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16E" w:rsidRDefault="0003216E" w:rsidP="0003216E">
      <w:pPr>
        <w:tabs>
          <w:tab w:val="left" w:pos="0"/>
        </w:tabs>
        <w:spacing w:line="276" w:lineRule="auto"/>
        <w:ind w:hanging="709"/>
        <w:jc w:val="both"/>
      </w:pPr>
      <w:r>
        <w:rPr>
          <w:noProof/>
        </w:rPr>
        <w:drawing>
          <wp:inline distT="0" distB="0" distL="0" distR="0" wp14:anchorId="7C8EB682" wp14:editId="5F142FE0">
            <wp:extent cx="6581775" cy="894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889"/>
                    <a:stretch/>
                  </pic:blipFill>
                  <pic:spPr bwMode="auto">
                    <a:xfrm>
                      <a:off x="0" y="0"/>
                      <a:ext cx="6581775" cy="89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60B" w:rsidRPr="0019560B" w:rsidRDefault="0019560B" w:rsidP="0003216E">
      <w:pPr>
        <w:tabs>
          <w:tab w:val="left" w:pos="0"/>
        </w:tabs>
        <w:spacing w:line="276" w:lineRule="auto"/>
        <w:ind w:hanging="709"/>
        <w:jc w:val="both"/>
      </w:pPr>
      <w:bookmarkStart w:id="0" w:name="_GoBack"/>
      <w:bookmarkEnd w:id="0"/>
      <w:r w:rsidRPr="0019560B">
        <w:lastRenderedPageBreak/>
        <w:t xml:space="preserve"> получения знаний в области компьютерной грамотности лицо может осуществлять доступ к ресурсам </w:t>
      </w:r>
      <w:proofErr w:type="spellStart"/>
      <w:r w:rsidRPr="0019560B">
        <w:t>необразовательной</w:t>
      </w:r>
      <w:proofErr w:type="spellEnd"/>
      <w:r w:rsidRPr="0019560B">
        <w:t xml:space="preserve"> направленности.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2.2. Использование сети Интернет в образовательной организации возможно исключительно при условии ознакомления и согласия с настоящими Правилами.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2.3. Ознакомление и согласие удостоверяются подписью в листе ознакомления с настоящими Правилами. Ознакомление и согласие несовершеннолетнего обучающегося удостоверяются подписью его родителя (законного представителя). Родители (законные представители) несут ответственность за разъяснение настоящих Правил несовершеннолетним обучающимся.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2.4. Руководитель образовательной организации несет ответственность за обеспечение эффективного и безопасного доступа к сети Интернет, а также за внедрение соответствующих технических, правовых и иных механизмов, которые позволят ограничить обучающихся от запрещенных сведений и информации.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2.5. Техническое ограничение доступа к информации и (или) сведениям определенных ресурсов осуществляется на основании решения ответственного за информационную безопасность в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2.6. При использовании сети Интернет в образовательной организации осуществляется доступ только к тем ресурсам, содержание которых не противоречит законодательству РФ и соответствует целям и задачам образования и воспитания.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Проверка такого соответствия осуществляется с помощью: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– программно-технических средств контентной фильтрации;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– технических средств и программного обеспечения контекстного технического ограничения.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Использование сети Интернет в образовательной организации без применения данных средств и программного обеспечения (например, в случае технического отказа) допускается только с индивидуального разрешения руководителя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2.7. Ограничение доступа к информации и сведениям определенных ресурсов и (или) ресурсам осуществляется лицом, уполномоченным руководителем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2.8. Категории ресурсов, доступ к которым запрещен или ограничен, определяются ответственным за информационную безопасность в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2.9. Принципами размещения сведений и информации на интернет-ресурсах образовательной организации являются: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соблюдение законодательства РФ, прав и интересов обучающихся и работников;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защита персональных данных обучающихся и работников;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достоверность и корректность информации.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2.10. Персональные данные размещаются на интернет-ресурсах образовательной организации только в соответствии с Политикой обработки персональных данных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2.11. Запрет на допуск пользователей к работе в сети Интернет устанавливает уполномоченное лицо. Факт запрета фиксируется в соответствующем журнале. Снятие запрета на допуск пользователей к работе в сети Интернет осуществляется уполномоченным лицом. О чем в журнале делается соответствующая отметка.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2.12. Во время занятий контроль за использованием обучающимися сети Интернет осуществляет педагогический работник, ведущий занятие, который: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наблюдает за использованием компьютера и сети Интернет обучающимися;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запрещает дальнейшую работу обучающегося в сети Интернет в случае нарушения настоящих Правил и иных документов, регламентирующих использование сети Интернет в образовательной организации;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принимает меры для пресечения дальнейших попыток доступа к ресурсу (группе ресурсов), не совместимому с задачами образования.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2.13. Во время использования сети Интернет для свободной работы контроль осуществляет лицо, уполномоченное руководителем образовательной организации, которое: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определяет время и место для свободной работы в сети Интернет обучающихся и работников образовательной организации (далее – пользователи) с учетом использования соответствующих технических мощностей в образовательном процессе, а также длительность сеанса работы одного человека;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наблюдает за использованием компьютера и сети Интернет;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запрещает дальнейшую работу пользователей в сети Интернет в случае нарушения настоящих Правил и иных документов, регламентирующих использование сети Интернет в образовательной организации;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не допускает пользователей к работе в сети Интернет в предусмотренных настоящими Правилами случаях;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принимает предусмотренные Правилами и локальными актами меры для пресечения дальнейших попыток доступа к ресурсу (группе ресурсов), не совместимому с задачами образования.</w:t>
      </w:r>
    </w:p>
    <w:p w:rsidR="00B70BFB" w:rsidRDefault="00B70BFB" w:rsidP="0019560B">
      <w:pPr>
        <w:tabs>
          <w:tab w:val="left" w:pos="0"/>
        </w:tabs>
        <w:spacing w:line="276" w:lineRule="auto"/>
        <w:ind w:firstLine="851"/>
        <w:jc w:val="both"/>
        <w:rPr>
          <w:b/>
        </w:rPr>
      </w:pP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  <w:rPr>
          <w:b/>
        </w:rPr>
      </w:pPr>
      <w:r w:rsidRPr="0019560B">
        <w:rPr>
          <w:b/>
        </w:rPr>
        <w:t>3. Права и обязанности пользователей и ответственных лиц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3.1. Работники образовательной организации вправе: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размещать информацию в сети Интернет на интернет-ресурсах образовательной организации;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иметь учетную запись электронной почты на интернет-ресурсах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3.2. Работникам образовательной организации запрещено размещать в сети Интернет и на образовательных ресурсах информацию: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противоречащую требованиям законодательства РФ и локальным нормативным актам образовательной организации;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не относящуюся к образовательному процессу и не связанную с деятельностью образовательной организации;</w:t>
      </w:r>
    </w:p>
    <w:p w:rsidR="0019560B" w:rsidRPr="0019560B" w:rsidRDefault="0019560B" w:rsidP="0019560B">
      <w:pPr>
        <w:pStyle w:val="Style1"/>
        <w:tabs>
          <w:tab w:val="left" w:pos="0"/>
        </w:tabs>
        <w:spacing w:line="276" w:lineRule="auto"/>
        <w:ind w:firstLine="851"/>
        <w:jc w:val="both"/>
      </w:pPr>
      <w:r w:rsidRPr="0019560B">
        <w:rPr>
          <w:rFonts w:eastAsia="Times New Roman"/>
        </w:rPr>
        <w:t xml:space="preserve">– </w:t>
      </w:r>
      <w:r w:rsidRPr="0019560B">
        <w:t>нарушающую нравственные и этические нормы, требования профессиональной этики</w:t>
      </w:r>
      <w:r w:rsidRPr="0019560B">
        <w:rPr>
          <w:rFonts w:eastAsia="Times New Roman"/>
        </w:rPr>
        <w:t>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3.3. Обучающиеся образовательной организации вправе: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использовать ресурсы, размещенные в сети Интернет, в том числе интернет-ресурсы образовательной организации, в порядке и на условиях, которые предусмотрены настоящими Правилами;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размещать информацию и сведения на интернет-ресурсах образовательной организации.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3.4. Обучающимся запрещено: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находиться на ресурсах, содержание и тематика которых недопустима для несовершеннолетних и (или) нарушает законодательство РФ;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осуществлять любые сделки через интернет;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загружать файлы на компьютер образовательной организации без разрешения уполномоченного лица;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распространять оскорбительную, не соответствующую действительности, порочащую других лиц информацию, угрозы.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3.5. Если в процессе работы пользователем будет обнаружен ресурс, содержимое которого не совместимо с целями образовательного процесса, он обязан незамедлительно сообщить об этом ответственному за информационную безопасность в образовательной организации с указанием интернет-адреса (</w:t>
      </w:r>
      <w:r w:rsidRPr="0019560B">
        <w:rPr>
          <w:lang w:val="en-US"/>
        </w:rPr>
        <w:t>URL</w:t>
      </w:r>
      <w:r w:rsidRPr="0019560B">
        <w:t>) и покинуть данный ресурс.</w:t>
      </w:r>
    </w:p>
    <w:p w:rsidR="0019560B" w:rsidRPr="0019560B" w:rsidRDefault="0019560B" w:rsidP="0019560B">
      <w:pPr>
        <w:tabs>
          <w:tab w:val="left" w:pos="0"/>
        </w:tabs>
        <w:spacing w:line="276" w:lineRule="auto"/>
        <w:ind w:firstLine="851"/>
        <w:jc w:val="both"/>
      </w:pPr>
      <w:r w:rsidRPr="0019560B">
        <w:t>3.5.1. Ответственный за информационную безопасность в образовательной организации обязан: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принять сообщение пользователя;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довести информацию до сведения руководителя образовательной организации;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 xml:space="preserve">– направить информацию о </w:t>
      </w:r>
      <w:proofErr w:type="spellStart"/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некатегоризированном</w:t>
      </w:r>
      <w:proofErr w:type="spellEnd"/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60B">
        <w:rPr>
          <w:rFonts w:ascii="Times New Roman" w:eastAsia="Times New Roman" w:hAnsi="Times New Roman"/>
          <w:sz w:val="24"/>
          <w:szCs w:val="24"/>
          <w:lang w:eastAsia="ru-RU"/>
        </w:rPr>
        <w:t>– если обнаруженный ресурс явно нарушает законодательство РФ – сообщить о нем в федеральный орган исполнительной власти, осуществляющий функции по контролю и надзору в сфере средств массовой информации, массовых коммуникаций, информационных технологий и связи, в соответствии с порядком подачи обращения.</w:t>
      </w:r>
    </w:p>
    <w:p w:rsidR="0019560B" w:rsidRPr="0019560B" w:rsidRDefault="0019560B" w:rsidP="0019560B">
      <w:pPr>
        <w:pStyle w:val="a4"/>
        <w:tabs>
          <w:tab w:val="left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560B" w:rsidRPr="0019560B" w:rsidRDefault="0019560B" w:rsidP="0019560B">
      <w:pPr>
        <w:pStyle w:val="a3"/>
        <w:tabs>
          <w:tab w:val="left" w:pos="0"/>
        </w:tabs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46AF" w:rsidRPr="0019560B" w:rsidRDefault="00B046AF" w:rsidP="0019560B">
      <w:pPr>
        <w:tabs>
          <w:tab w:val="left" w:pos="0"/>
        </w:tabs>
        <w:spacing w:line="276" w:lineRule="auto"/>
        <w:ind w:firstLine="851"/>
        <w:jc w:val="both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Загвозкина Людмила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18.03.2021 по 18.03.2022</w:t>
            </w:r>
          </w:p>
        </w:tc>
      </w:tr>
    </w:tbl>
    <w:sectPr xmlns:w="http://schemas.openxmlformats.org/wordprocessingml/2006/main" w:rsidR="00B046AF" w:rsidRPr="00195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927">
    <w:multiLevelType w:val="hybridMultilevel"/>
    <w:lvl w:ilvl="0" w:tplc="94537293">
      <w:start w:val="1"/>
      <w:numFmt w:val="decimal"/>
      <w:lvlText w:val="%1."/>
      <w:lvlJc w:val="left"/>
      <w:pPr>
        <w:ind w:left="720" w:hanging="360"/>
      </w:pPr>
    </w:lvl>
    <w:lvl w:ilvl="1" w:tplc="94537293" w:tentative="1">
      <w:start w:val="1"/>
      <w:numFmt w:val="lowerLetter"/>
      <w:lvlText w:val="%2."/>
      <w:lvlJc w:val="left"/>
      <w:pPr>
        <w:ind w:left="1440" w:hanging="360"/>
      </w:pPr>
    </w:lvl>
    <w:lvl w:ilvl="2" w:tplc="94537293" w:tentative="1">
      <w:start w:val="1"/>
      <w:numFmt w:val="lowerRoman"/>
      <w:lvlText w:val="%3."/>
      <w:lvlJc w:val="right"/>
      <w:pPr>
        <w:ind w:left="2160" w:hanging="180"/>
      </w:pPr>
    </w:lvl>
    <w:lvl w:ilvl="3" w:tplc="94537293" w:tentative="1">
      <w:start w:val="1"/>
      <w:numFmt w:val="decimal"/>
      <w:lvlText w:val="%4."/>
      <w:lvlJc w:val="left"/>
      <w:pPr>
        <w:ind w:left="2880" w:hanging="360"/>
      </w:pPr>
    </w:lvl>
    <w:lvl w:ilvl="4" w:tplc="94537293" w:tentative="1">
      <w:start w:val="1"/>
      <w:numFmt w:val="lowerLetter"/>
      <w:lvlText w:val="%5."/>
      <w:lvlJc w:val="left"/>
      <w:pPr>
        <w:ind w:left="3600" w:hanging="360"/>
      </w:pPr>
    </w:lvl>
    <w:lvl w:ilvl="5" w:tplc="94537293" w:tentative="1">
      <w:start w:val="1"/>
      <w:numFmt w:val="lowerRoman"/>
      <w:lvlText w:val="%6."/>
      <w:lvlJc w:val="right"/>
      <w:pPr>
        <w:ind w:left="4320" w:hanging="180"/>
      </w:pPr>
    </w:lvl>
    <w:lvl w:ilvl="6" w:tplc="94537293" w:tentative="1">
      <w:start w:val="1"/>
      <w:numFmt w:val="decimal"/>
      <w:lvlText w:val="%7."/>
      <w:lvlJc w:val="left"/>
      <w:pPr>
        <w:ind w:left="5040" w:hanging="360"/>
      </w:pPr>
    </w:lvl>
    <w:lvl w:ilvl="7" w:tplc="94537293" w:tentative="1">
      <w:start w:val="1"/>
      <w:numFmt w:val="lowerLetter"/>
      <w:lvlText w:val="%8."/>
      <w:lvlJc w:val="left"/>
      <w:pPr>
        <w:ind w:left="5760" w:hanging="360"/>
      </w:pPr>
    </w:lvl>
    <w:lvl w:ilvl="8" w:tplc="9453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6">
    <w:multiLevelType w:val="hybridMultilevel"/>
    <w:lvl w:ilvl="0" w:tplc="616259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3926">
    <w:abstractNumId w:val="23926"/>
  </w:num>
  <w:num w:numId="23927">
    <w:abstractNumId w:val="2392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76"/>
    <w:rsid w:val="0003216E"/>
    <w:rsid w:val="0019560B"/>
    <w:rsid w:val="0036290C"/>
    <w:rsid w:val="00B046AF"/>
    <w:rsid w:val="00B70BFB"/>
    <w:rsid w:val="00F5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D4F99-3308-4E4B-8576-783FF651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6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60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1956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1"/>
    <w:rsid w:val="001956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290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290C"/>
    <w:rPr>
      <w:rFonts w:ascii="Segoe UI" w:eastAsia="Times New Roman" w:hAnsi="Segoe UI" w:cs="Segoe UI"/>
      <w:sz w:val="18"/>
      <w:szCs w:val="18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596164758" Type="http://schemas.openxmlformats.org/officeDocument/2006/relationships/numbering" Target="numbering.xml"/><Relationship Id="rId704657963" Type="http://schemas.openxmlformats.org/officeDocument/2006/relationships/footnotes" Target="footnotes.xml"/><Relationship Id="rId134115255" Type="http://schemas.openxmlformats.org/officeDocument/2006/relationships/endnotes" Target="endnotes.xml"/><Relationship Id="rId834302555" Type="http://schemas.openxmlformats.org/officeDocument/2006/relationships/comments" Target="comments.xml"/><Relationship Id="rId749695702" Type="http://schemas.microsoft.com/office/2011/relationships/commentsExtended" Target="commentsExtended.xml"/><Relationship Id="rId79308889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9AzuxdBIsfzwUrvtO329pUVHQeo=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</SignatureValue>
  <KeyInfo>
    <X509Data>
      <X509Certificate>MIIFjzCCA3cCFGmuXN4bNSDagNvjEsKHZo/19nwcMA0GCSqGSIb3DQEBCwUAMIGQ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96164758"/>
            <mdssi:RelationshipReference SourceId="rId704657963"/>
            <mdssi:RelationshipReference SourceId="rId134115255"/>
            <mdssi:RelationshipReference SourceId="rId834302555"/>
            <mdssi:RelationshipReference SourceId="rId749695702"/>
            <mdssi:RelationshipReference SourceId="rId793088897"/>
          </Transform>
          <Transform Algorithm="http://www.w3.org/TR/2001/REC-xml-c14n-20010315"/>
        </Transforms>
        <DigestMethod Algorithm="http://www.w3.org/2000/09/xmldsig#sha1"/>
        <DigestValue>5isTMWEw93HlW4oRXqipnQN3GqY=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LZGgzWdvDyxYUy6lhwc8R9wqwQ4=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PYnV9Fz+3TWEpCRdY1fJJS1crVk=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U618uEEvjLF3AYGXMeCg30G7528=</DigestValue>
      </Reference>
      <Reference URI="/word/numbering.xml?ContentType=application/vnd.openxmlformats-officedocument.wordprocessingml.numbering+xml">
        <DigestMethod Algorithm="http://www.w3.org/2000/09/xmldsig#sha1"/>
        <DigestValue>b5TIe7Nn036daY2wMS9clvSw7LY=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4O0zBt/YN8naUiinZBVsS50xiYQ=</DigestValue>
      </Reference>
      <Reference URI="/word/styles.xml?ContentType=application/vnd.openxmlformats-officedocument.wordprocessingml.styles+xml">
        <DigestMethod Algorithm="http://www.w3.org/2000/09/xmldsig#sha1"/>
        <DigestValue>7/nHWMacaP/oggq+ziYRGKpxmK0=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2021-08-09T06:53:20Z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Приемная</cp:lastModifiedBy>
  <cp:revision>2</cp:revision>
  <cp:lastPrinted>2021-08-09T02:12:00Z</cp:lastPrinted>
  <dcterms:created xsi:type="dcterms:W3CDTF">2021-08-09T06:11:00Z</dcterms:created>
  <dcterms:modified xsi:type="dcterms:W3CDTF">2021-08-09T06:11:00Z</dcterms:modified>
</cp:coreProperties>
</file>