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B97" w:rsidRDefault="00846BFA" w:rsidP="00846BFA">
      <w:pPr>
        <w:spacing w:line="276" w:lineRule="auto"/>
        <w:ind w:hanging="1418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7197DC9" wp14:editId="17A98664">
            <wp:extent cx="6677025" cy="922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C5B97">
        <w:rPr>
          <w:color w:val="000000"/>
        </w:rPr>
        <w:lastRenderedPageBreak/>
        <w:t>1.4. Обучающиеся имеют право на бесплатное пользование лечебно-оздоровительной</w:t>
      </w:r>
      <w:r w:rsidR="00DC5B97">
        <w:t xml:space="preserve"> </w:t>
      </w:r>
      <w:r w:rsidR="00DC5B97">
        <w:rPr>
          <w:color w:val="000000"/>
        </w:rPr>
        <w:t>инфраструктурой, объектами культуры и объектами спорта школы.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1.5. Школа обеспечивает возможность для беспрепятственного доступа обучающихся с ограниченными возможностями здоровья и детей-инвалидов к объектам своей инфраструктуры.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1.6. Для осуществления образовательной деятельности, отдыха и оздоровления детей школа может использовать ресурсы иных организаций, осуществляющих образовательную деятельность, в </w:t>
      </w:r>
      <w:proofErr w:type="spellStart"/>
      <w:r>
        <w:rPr>
          <w:color w:val="000000"/>
        </w:rPr>
        <w:t>т.ч</w:t>
      </w:r>
      <w:proofErr w:type="spellEnd"/>
      <w:r>
        <w:rPr>
          <w:color w:val="000000"/>
        </w:rPr>
        <w:t>. на основании договоров о сетевой форме реализации образовательных программ.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1.7.   Обучающимся запрещено использовать оборудование и инвентарь объекта инфраструктуры не по назначению, осуществлять его демонтаж, наносить повреждения, выносить его с объекта инфраструктуры без разрешения ответственного работника. Обучающиеся, причинившие ущерб объектам инфраструктуры школы, несут ответственность в случаях и в порядке, предусмотренных законодательством.</w:t>
      </w:r>
    </w:p>
    <w:p w:rsidR="00DC5B97" w:rsidRDefault="00DC5B97" w:rsidP="00DC5B97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2. Порядок пользования лечебно-оздоровительной инфраструктурой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2.1. К лечебно-оздоровительной инфраструктуре школы относятся медицинский кабинет,</w:t>
      </w:r>
      <w:r>
        <w:t xml:space="preserve"> </w:t>
      </w:r>
      <w:r>
        <w:rPr>
          <w:color w:val="000000"/>
        </w:rPr>
        <w:t>столовая.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2.2. Медицинский кабинет функционирует в целях наблюдения за состоянием здоровья</w:t>
      </w:r>
      <w:r>
        <w:t xml:space="preserve"> </w:t>
      </w:r>
      <w:r>
        <w:rPr>
          <w:color w:val="000000"/>
        </w:rPr>
        <w:t>обучающихся, в том числе:</w:t>
      </w:r>
    </w:p>
    <w:p w:rsidR="00DC5B97" w:rsidRDefault="00DC5B97" w:rsidP="00DC5B97">
      <w:pPr>
        <w:numPr>
          <w:ilvl w:val="0"/>
          <w:numId w:val="2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проведения санитарно-гигиенических, профилактических и оздоровительных мероприятий;</w:t>
      </w:r>
    </w:p>
    <w:p w:rsidR="00DC5B97" w:rsidRDefault="00DC5B97" w:rsidP="00DC5B97">
      <w:pPr>
        <w:numPr>
          <w:ilvl w:val="0"/>
          <w:numId w:val="2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t> оказания первичной медико-санитарной помощи в порядке, установленном законодательством в сфере охраны здоровья, создания условий для профилактики заболеваний и оздоровления обучающихся.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2.3. Медицинский кабинет школы работает в соответствии с утвержденным графиком.</w:t>
      </w:r>
      <w:r>
        <w:t xml:space="preserve"> </w:t>
      </w:r>
      <w:r>
        <w:rPr>
          <w:color w:val="000000"/>
        </w:rPr>
        <w:t>Пользование объектами лечебно-оздоровительной инфраструктуры в отсутствие медицинского персонала категорически запрещается.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2.4. Обучающиеся вправе посетить медицинский кабинет самостоятельно во время его работы в случаях:</w:t>
      </w:r>
    </w:p>
    <w:p w:rsidR="00DC5B97" w:rsidRDefault="00DC5B97" w:rsidP="00DC5B97">
      <w:pPr>
        <w:numPr>
          <w:ilvl w:val="0"/>
          <w:numId w:val="3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ухудшения самочувствия во время нахождения в школе;</w:t>
      </w:r>
    </w:p>
    <w:p w:rsidR="00DC5B97" w:rsidRDefault="00DC5B97" w:rsidP="00DC5B97">
      <w:pPr>
        <w:numPr>
          <w:ilvl w:val="0"/>
          <w:numId w:val="3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t> получения травмы независимо от того, когда, где и каким образом она получена (по дороге к школе, на прилегающей к школе территории, на занятиях, на перемене, при участии в мероприятии).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2.5. При получении медицинской помощи обучающиеся обязаны сообщить медицинскому</w:t>
      </w:r>
      <w:r>
        <w:t xml:space="preserve"> </w:t>
      </w:r>
      <w:r>
        <w:rPr>
          <w:color w:val="000000"/>
        </w:rPr>
        <w:t>работнику:</w:t>
      </w:r>
    </w:p>
    <w:p w:rsidR="00DC5B97" w:rsidRDefault="00DC5B97" w:rsidP="00DC5B97">
      <w:pPr>
        <w:numPr>
          <w:ilvl w:val="0"/>
          <w:numId w:val="4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об изменениях в состоянии своего здоровья;</w:t>
      </w:r>
    </w:p>
    <w:p w:rsidR="00DC5B97" w:rsidRDefault="00DC5B97" w:rsidP="00DC5B97">
      <w:pPr>
        <w:numPr>
          <w:ilvl w:val="0"/>
          <w:numId w:val="4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особенностях своего здоровья;</w:t>
      </w:r>
    </w:p>
    <w:p w:rsidR="00DC5B97" w:rsidRDefault="00DC5B97" w:rsidP="00DC5B97">
      <w:pPr>
        <w:numPr>
          <w:ilvl w:val="0"/>
          <w:numId w:val="4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t> контактный номер телефона, в том числе контактные данные родителей (законных представителей), при отсутствии этих данных в медицинской документации школы.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2.6. При посещении медицинского кабинета обучающиеся обязаны выполнять указания</w:t>
      </w:r>
      <w:r>
        <w:t xml:space="preserve"> </w:t>
      </w:r>
      <w:r>
        <w:rPr>
          <w:color w:val="000000"/>
        </w:rPr>
        <w:t>медицинского работника своевременно и в полном объеме.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2.7. Столовая функционирует в школе в целях:</w:t>
      </w:r>
    </w:p>
    <w:p w:rsidR="00DC5B97" w:rsidRDefault="00DC5B97" w:rsidP="00DC5B97">
      <w:pPr>
        <w:numPr>
          <w:ilvl w:val="0"/>
          <w:numId w:val="5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</w:t>
      </w:r>
      <w:proofErr w:type="gramStart"/>
      <w:r>
        <w:rPr>
          <w:color w:val="000000"/>
        </w:rPr>
        <w:t>обеспечения</w:t>
      </w:r>
      <w:proofErr w:type="gramEnd"/>
      <w:r>
        <w:rPr>
          <w:color w:val="000000"/>
        </w:rPr>
        <w:t xml:space="preserve"> обучающихся сбалансированным питанием;</w:t>
      </w:r>
    </w:p>
    <w:p w:rsidR="00DC5B97" w:rsidRDefault="00DC5B97" w:rsidP="00DC5B97">
      <w:pPr>
        <w:numPr>
          <w:ilvl w:val="0"/>
          <w:numId w:val="5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lastRenderedPageBreak/>
        <w:t> воспитания культуры питания, пропаганды и обучения навыкам здорового образа жизни.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2.8. Столовая работает в соответствии с утвержденным графиком.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2.9. В учебное время обучающиеся посещают столовую в соответствии с установленным в</w:t>
      </w:r>
      <w:r>
        <w:t xml:space="preserve"> </w:t>
      </w:r>
      <w:r>
        <w:rPr>
          <w:color w:val="000000"/>
        </w:rPr>
        <w:t>школе режимом питания. Обучающиеся посещают столовую в сопровождении педагогического работника.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2.10. При посещении столовой обучающиеся соблюдают утвержденные правила поведения на объектах питания.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2.11. Находиться в столовой во время учебных занятий запрещено.</w:t>
      </w:r>
    </w:p>
    <w:p w:rsidR="00DC5B97" w:rsidRDefault="00DC5B97" w:rsidP="00DC5B97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3. Порядок пользования объектами культуры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3.1. К объектам культуры школы относятся библиотека, актовый зал, школьный музей кукол и музей Истории школы.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3.2. Объекты культуры школы функционируют в целях:</w:t>
      </w:r>
    </w:p>
    <w:p w:rsidR="00DC5B97" w:rsidRDefault="00DC5B97" w:rsidP="00DC5B97">
      <w:pPr>
        <w:numPr>
          <w:ilvl w:val="0"/>
          <w:numId w:val="6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воспитания у обучающихся патриотизма, гражданственности, бережного отношения к традициям, культуре и истории своего и других народов;</w:t>
      </w:r>
    </w:p>
    <w:p w:rsidR="00DC5B97" w:rsidRDefault="00DC5B97" w:rsidP="00DC5B97">
      <w:pPr>
        <w:numPr>
          <w:ilvl w:val="0"/>
          <w:numId w:val="6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</w:t>
      </w:r>
      <w:proofErr w:type="gramStart"/>
      <w:r>
        <w:rPr>
          <w:color w:val="000000"/>
        </w:rPr>
        <w:t>приобщения</w:t>
      </w:r>
      <w:proofErr w:type="gramEnd"/>
      <w:r>
        <w:rPr>
          <w:color w:val="000000"/>
        </w:rPr>
        <w:t xml:space="preserve"> обучающихся к историческому и духовному наследию;</w:t>
      </w:r>
    </w:p>
    <w:p w:rsidR="00DC5B97" w:rsidRDefault="00DC5B97" w:rsidP="00DC5B97">
      <w:pPr>
        <w:numPr>
          <w:ilvl w:val="0"/>
          <w:numId w:val="6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организации культурной, методической, информационной и иной деятельности обучающихся;</w:t>
      </w:r>
    </w:p>
    <w:p w:rsidR="00DC5B97" w:rsidRDefault="00DC5B97" w:rsidP="00DC5B97">
      <w:pPr>
        <w:numPr>
          <w:ilvl w:val="0"/>
          <w:numId w:val="6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t> содействия в организации образовательной деятельности.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3.3. Объекты культуры школы работают в соответствии с утвержденным графиком. Запрещается пользоваться объектами культуры в отсутствие ответственных лиц.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3.4. Объекты культуры могут использоваться для проведения учебных занятий, в том числе в рамках внеурочной деятельности, занятий по дополнительным образовательным программам, творческих занятий, общешкольных и межшкольных мероприятий, мероприятий регионального уровня.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3.5. Самостоятельное посещение обучающимися объектов культуры возможно во внеурочное время, в том числе во время перемен, в соответствии с утвержденным графиком работы объекта.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3.6. При посещении объектов </w:t>
      </w:r>
      <w:proofErr w:type="gramStart"/>
      <w:r>
        <w:rPr>
          <w:color w:val="000000"/>
        </w:rPr>
        <w:t>культуры</w:t>
      </w:r>
      <w:proofErr w:type="gramEnd"/>
      <w:r>
        <w:rPr>
          <w:color w:val="000000"/>
        </w:rPr>
        <w:t xml:space="preserve"> обучающиеся соблюдают утвержденные правила</w:t>
      </w:r>
      <w:r>
        <w:t xml:space="preserve"> </w:t>
      </w:r>
      <w:r>
        <w:rPr>
          <w:color w:val="000000"/>
        </w:rPr>
        <w:t>пользования библиотекой, пользования актовым залом, посещения музея, иные локальные</w:t>
      </w:r>
      <w:r>
        <w:t xml:space="preserve"> </w:t>
      </w:r>
      <w:r>
        <w:rPr>
          <w:color w:val="000000"/>
        </w:rPr>
        <w:t>нормативные акты школы, определяющие порядок посещения мероприятий, не предусмотренных учебным планом.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3.7. Во время нахождения на объектах культуры обучающиеся обязаны:</w:t>
      </w:r>
    </w:p>
    <w:p w:rsidR="00DC5B97" w:rsidRDefault="00DC5B97" w:rsidP="00DC5B97">
      <w:pPr>
        <w:numPr>
          <w:ilvl w:val="0"/>
          <w:numId w:val="7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поддерживать чистоту и порядок;</w:t>
      </w:r>
    </w:p>
    <w:p w:rsidR="00DC5B97" w:rsidRDefault="00DC5B97" w:rsidP="00DC5B97">
      <w:pPr>
        <w:numPr>
          <w:ilvl w:val="0"/>
          <w:numId w:val="7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выполнять требования работников школы, в том числе ответственных за объект лиц;</w:t>
      </w:r>
    </w:p>
    <w:p w:rsidR="00DC5B97" w:rsidRDefault="00DC5B97" w:rsidP="00DC5B97">
      <w:pPr>
        <w:numPr>
          <w:ilvl w:val="0"/>
          <w:numId w:val="7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:rsidR="00DC5B97" w:rsidRDefault="00DC5B97" w:rsidP="00DC5B97">
      <w:pPr>
        <w:numPr>
          <w:ilvl w:val="0"/>
          <w:numId w:val="7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t> 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DC5B97" w:rsidRDefault="00DC5B97" w:rsidP="00DC5B97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DC5B97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DC5B97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DC5B97">
      <w:pPr>
        <w:spacing w:line="276" w:lineRule="auto"/>
        <w:ind w:firstLine="709"/>
        <w:jc w:val="both"/>
        <w:rPr>
          <w:b/>
          <w:bCs/>
          <w:color w:val="000000"/>
        </w:rPr>
      </w:pP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4. Порядок пользования объектами спорта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4.1. К объектам спорта школы относятся физкультурный зал с соответствующим функциональным помещением (раздевалка), физкультурно-спортивная зона на территории школы.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4.2. Объекты спорта функционируют в целях:</w:t>
      </w:r>
    </w:p>
    <w:p w:rsidR="00DC5B97" w:rsidRDefault="00DC5B97" w:rsidP="00DC5B97">
      <w:pPr>
        <w:numPr>
          <w:ilvl w:val="0"/>
          <w:numId w:val="8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реализации основных и дополнительных образовательных программ;</w:t>
      </w:r>
    </w:p>
    <w:p w:rsidR="00DC5B97" w:rsidRDefault="00DC5B97" w:rsidP="00DC5B97">
      <w:pPr>
        <w:numPr>
          <w:ilvl w:val="0"/>
          <w:numId w:val="8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формирования и развития установок активного, экологически целесообразного, здорового и безопасного образа жизни;</w:t>
      </w:r>
    </w:p>
    <w:p w:rsidR="00DC5B97" w:rsidRDefault="00DC5B97" w:rsidP="00DC5B97">
      <w:pPr>
        <w:numPr>
          <w:ilvl w:val="0"/>
          <w:numId w:val="8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развития двигательной активности обучающихся, формирования потребности в систематическом участии в физкультурно-спортивных и оздоровительных мероприятиях;</w:t>
      </w:r>
    </w:p>
    <w:p w:rsidR="00DC5B97" w:rsidRDefault="00DC5B97" w:rsidP="00DC5B97">
      <w:pPr>
        <w:numPr>
          <w:ilvl w:val="0"/>
          <w:numId w:val="8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повышения роли физической культуры и спорта в оздоровлении обучающихся, предупреждении заболеваемости и сохранении их здоровья;</w:t>
      </w:r>
    </w:p>
    <w:p w:rsidR="00DC5B97" w:rsidRDefault="00DC5B97" w:rsidP="00DC5B97">
      <w:pPr>
        <w:numPr>
          <w:ilvl w:val="0"/>
          <w:numId w:val="8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организации и проведения физкультурно-спортивных и оздоровительных мероприятий;</w:t>
      </w:r>
    </w:p>
    <w:p w:rsidR="00DC5B97" w:rsidRDefault="00DC5B97" w:rsidP="00DC5B97">
      <w:pPr>
        <w:numPr>
          <w:ilvl w:val="0"/>
          <w:numId w:val="8"/>
        </w:numPr>
        <w:spacing w:line="276" w:lineRule="auto"/>
        <w:ind w:left="780" w:right="180" w:firstLine="709"/>
        <w:jc w:val="both"/>
        <w:rPr>
          <w:color w:val="000000"/>
        </w:rPr>
      </w:pPr>
      <w:r>
        <w:rPr>
          <w:color w:val="000000"/>
        </w:rPr>
        <w:t> профилактики вредных привычек и правонарушений.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4.3. </w:t>
      </w:r>
      <w:proofErr w:type="gramStart"/>
      <w:r>
        <w:rPr>
          <w:color w:val="000000"/>
        </w:rPr>
        <w:t>Объекты спорта</w:t>
      </w:r>
      <w:proofErr w:type="gramEnd"/>
      <w:r>
        <w:rPr>
          <w:color w:val="000000"/>
        </w:rPr>
        <w:t xml:space="preserve"> обучающиеся посещают в соответствии с расписанием занятий по основным и дополнительным образовательным программам, графиками подготовки и проведения физкультурно-спортивных и оздоровительных мероприятий. Также объекты </w:t>
      </w:r>
      <w:proofErr w:type="gramStart"/>
      <w:r>
        <w:rPr>
          <w:color w:val="000000"/>
        </w:rPr>
        <w:t>спорта  могут</w:t>
      </w:r>
      <w:proofErr w:type="gramEnd"/>
      <w:r>
        <w:rPr>
          <w:color w:val="000000"/>
        </w:rPr>
        <w:t xml:space="preserve"> использоваться в рамках внеурочной деятельности, общешкольных и межшкольных мероприятий.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Доступ обучающихся к физкультурно-спортивной зоне на территории школы во</w:t>
      </w:r>
      <w:r>
        <w:br/>
      </w:r>
      <w:r>
        <w:rPr>
          <w:color w:val="000000"/>
        </w:rPr>
        <w:t>внеурочное время осуществляется без ограничений при непосредственном контроле педагогического работника. Обучающиеся самостоятельно устанавливают и соблюдают очередность пользования спортивными объектами, оборудованием, инвентарем в физкультурно-спортивной зоне.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4.4. Запрещается пользоваться </w:t>
      </w:r>
      <w:proofErr w:type="gramStart"/>
      <w:r w:rsidR="00646523">
        <w:rPr>
          <w:color w:val="000000"/>
        </w:rPr>
        <w:t>физкультурным  залом</w:t>
      </w:r>
      <w:proofErr w:type="gramEnd"/>
      <w:r w:rsidR="00646523">
        <w:rPr>
          <w:color w:val="000000"/>
        </w:rPr>
        <w:t xml:space="preserve"> с соответствующим</w:t>
      </w:r>
      <w:r>
        <w:br/>
      </w:r>
      <w:r w:rsidR="00646523">
        <w:rPr>
          <w:color w:val="000000"/>
        </w:rPr>
        <w:t>функциональным помещением</w:t>
      </w:r>
      <w:r>
        <w:rPr>
          <w:color w:val="000000"/>
        </w:rPr>
        <w:t xml:space="preserve"> в отсутствие педагогического работника.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4.5. При посещении объектов спорта обучающиеся соблюдают утвержденные правила</w:t>
      </w:r>
      <w:r w:rsidR="00646523">
        <w:t xml:space="preserve"> </w:t>
      </w:r>
      <w:r>
        <w:rPr>
          <w:color w:val="000000"/>
        </w:rPr>
        <w:t>пользования объектами спорта и инструкции по технике безопасности.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4.6. При обнаружении (возникновении) поломки (повреждения) оборудования или спортивных объектов, делающей невозможным или опасным их дальнейшее использование, обучающийся обязан незамедлительно сообщить об этом работнику школы, ответственному за данный объект.</w:t>
      </w:r>
    </w:p>
    <w:p w:rsidR="00DC5B97" w:rsidRDefault="00DC5B97" w:rsidP="00DC5B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4.7. Во время нахождения на объектах спорта обучающиеся обязаны:</w:t>
      </w:r>
    </w:p>
    <w:p w:rsidR="00DC5B97" w:rsidRDefault="00DC5B97" w:rsidP="00DC5B97">
      <w:pPr>
        <w:numPr>
          <w:ilvl w:val="0"/>
          <w:numId w:val="9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поддерживать чистоту и порядок;</w:t>
      </w:r>
    </w:p>
    <w:p w:rsidR="00DC5B97" w:rsidRDefault="00DC5B97" w:rsidP="00DC5B97">
      <w:pPr>
        <w:numPr>
          <w:ilvl w:val="0"/>
          <w:numId w:val="9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выполнять требования работников школы, в том числе ответственных за объект лиц;</w:t>
      </w:r>
    </w:p>
    <w:p w:rsidR="00DC5B97" w:rsidRDefault="00DC5B97" w:rsidP="00DC5B97">
      <w:pPr>
        <w:numPr>
          <w:ilvl w:val="0"/>
          <w:numId w:val="9"/>
        </w:numPr>
        <w:spacing w:line="276" w:lineRule="auto"/>
        <w:ind w:left="780" w:right="180" w:firstLine="709"/>
        <w:contextualSpacing/>
        <w:jc w:val="both"/>
        <w:rPr>
          <w:color w:val="000000"/>
        </w:rPr>
      </w:pPr>
      <w:r>
        <w:rPr>
          <w:color w:val="000000"/>
        </w:rPr>
        <w:t> 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:rsidR="00B046AF" w:rsidRDefault="00DC5B97" w:rsidP="00DC5B97">
      <w:pPr>
        <w:spacing w:line="276" w:lineRule="auto"/>
        <w:ind w:firstLine="709"/>
        <w:jc w:val="both"/>
      </w:pPr>
      <w:r>
        <w:rPr>
          <w:color w:val="000000"/>
        </w:rPr>
        <w:t>при получении информации об эвакуации действовать согласно указаниям ответственных лиц, соблюдая спокойствие и не создавая паники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Загвозкина Людмила Петровна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18.03.2021 по 18.03.2022</w:t>
            </w:r>
          </w:p>
        </w:tc>
      </w:tr>
    </w:tbl>
    <w:sectPr xmlns:w="http://schemas.openxmlformats.org/wordprocessingml/2006/main" w:rsidR="00B04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29">
    <w:multiLevelType w:val="hybridMultilevel"/>
    <w:lvl w:ilvl="0" w:tplc="50831616">
      <w:start w:val="1"/>
      <w:numFmt w:val="decimal"/>
      <w:lvlText w:val="%1."/>
      <w:lvlJc w:val="left"/>
      <w:pPr>
        <w:ind w:left="720" w:hanging="360"/>
      </w:pPr>
    </w:lvl>
    <w:lvl w:ilvl="1" w:tplc="50831616" w:tentative="1">
      <w:start w:val="1"/>
      <w:numFmt w:val="lowerLetter"/>
      <w:lvlText w:val="%2."/>
      <w:lvlJc w:val="left"/>
      <w:pPr>
        <w:ind w:left="1440" w:hanging="360"/>
      </w:pPr>
    </w:lvl>
    <w:lvl w:ilvl="2" w:tplc="50831616" w:tentative="1">
      <w:start w:val="1"/>
      <w:numFmt w:val="lowerRoman"/>
      <w:lvlText w:val="%3."/>
      <w:lvlJc w:val="right"/>
      <w:pPr>
        <w:ind w:left="2160" w:hanging="180"/>
      </w:pPr>
    </w:lvl>
    <w:lvl w:ilvl="3" w:tplc="50831616" w:tentative="1">
      <w:start w:val="1"/>
      <w:numFmt w:val="decimal"/>
      <w:lvlText w:val="%4."/>
      <w:lvlJc w:val="left"/>
      <w:pPr>
        <w:ind w:left="2880" w:hanging="360"/>
      </w:pPr>
    </w:lvl>
    <w:lvl w:ilvl="4" w:tplc="50831616" w:tentative="1">
      <w:start w:val="1"/>
      <w:numFmt w:val="lowerLetter"/>
      <w:lvlText w:val="%5."/>
      <w:lvlJc w:val="left"/>
      <w:pPr>
        <w:ind w:left="3600" w:hanging="360"/>
      </w:pPr>
    </w:lvl>
    <w:lvl w:ilvl="5" w:tplc="50831616" w:tentative="1">
      <w:start w:val="1"/>
      <w:numFmt w:val="lowerRoman"/>
      <w:lvlText w:val="%6."/>
      <w:lvlJc w:val="right"/>
      <w:pPr>
        <w:ind w:left="4320" w:hanging="180"/>
      </w:pPr>
    </w:lvl>
    <w:lvl w:ilvl="6" w:tplc="50831616" w:tentative="1">
      <w:start w:val="1"/>
      <w:numFmt w:val="decimal"/>
      <w:lvlText w:val="%7."/>
      <w:lvlJc w:val="left"/>
      <w:pPr>
        <w:ind w:left="5040" w:hanging="360"/>
      </w:pPr>
    </w:lvl>
    <w:lvl w:ilvl="7" w:tplc="50831616" w:tentative="1">
      <w:start w:val="1"/>
      <w:numFmt w:val="lowerLetter"/>
      <w:lvlText w:val="%8."/>
      <w:lvlJc w:val="left"/>
      <w:pPr>
        <w:ind w:left="5760" w:hanging="360"/>
      </w:pPr>
    </w:lvl>
    <w:lvl w:ilvl="8" w:tplc="5083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8">
    <w:multiLevelType w:val="hybridMultilevel"/>
    <w:lvl w:ilvl="0" w:tplc="414603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63015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F1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87D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9646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F6E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0F69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1665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5A15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9378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29528">
    <w:abstractNumId w:val="29528"/>
  </w:num>
  <w:num w:numId="29529">
    <w:abstractNumId w:val="2952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8B"/>
    <w:rsid w:val="00646523"/>
    <w:rsid w:val="0067068B"/>
    <w:rsid w:val="00846BFA"/>
    <w:rsid w:val="00B046AF"/>
    <w:rsid w:val="00DC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A3E0E-477C-43B7-9E56-22F0B793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303786359" Type="http://schemas.openxmlformats.org/officeDocument/2006/relationships/footnotes" Target="footnotes.xml"/><Relationship Id="rId229562794" Type="http://schemas.openxmlformats.org/officeDocument/2006/relationships/endnotes" Target="endnotes.xml"/><Relationship Id="rId995812565" Type="http://schemas.openxmlformats.org/officeDocument/2006/relationships/comments" Target="comments.xml"/><Relationship Id="rId654140509" Type="http://schemas.microsoft.com/office/2011/relationships/commentsExtended" Target="commentsExtended.xml"/><Relationship Id="rId26928548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ZGybZTnuSZwkM1/upfSy+URDC5E=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</SignatureValue>
  <KeyInfo>
    <X509Data>
      <X509Certificate>MIIFjzCCA3cCFGmuXN4bNSDagNvjEsKHZo/19nwcMA0GCSqGSIb3DQEBCwUAMIGQ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03786359"/>
            <mdssi:RelationshipReference SourceId="rId229562794"/>
            <mdssi:RelationshipReference SourceId="rId995812565"/>
            <mdssi:RelationshipReference SourceId="rId654140509"/>
            <mdssi:RelationshipReference SourceId="rId269285481"/>
          </Transform>
          <Transform Algorithm="http://www.w3.org/TR/2001/REC-xml-c14n-20010315"/>
        </Transforms>
        <DigestMethod Algorithm="http://www.w3.org/2000/09/xmldsig#sha1"/>
        <DigestValue>AdKzkKTGk+oxTW7gozajRZaEDr4=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vDMk+FBprNJ19d3EdAAHoNadQWk=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yoAjHRIX8hO2IwIbN0vhuURL2Ig=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eJYtaci0G69uZEQubiFvJb46lUo=</DigestValue>
      </Reference>
      <Reference URI="/word/numbering.xml?ContentType=application/vnd.openxmlformats-officedocument.wordprocessingml.numbering+xml">
        <DigestMethod Algorithm="http://www.w3.org/2000/09/xmldsig#sha1"/>
        <DigestValue>wtGzkTMuvKh1wbvvXoiq+VeO78M=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WJ2Gub9NIv7s1XD8mbdz00EiITg=</DigestValue>
      </Reference>
      <Reference URI="/word/styles.xml?ContentType=application/vnd.openxmlformats-officedocument.wordprocessingml.styles+xml">
        <DigestMethod Algorithm="http://www.w3.org/2000/09/xmldsig#sha1"/>
        <DigestValue>pSdnbxBjMx63APV2KpC0per2+w0=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2021-07-30T03:59:50Z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Приемная</cp:lastModifiedBy>
  <cp:revision>2</cp:revision>
  <dcterms:created xsi:type="dcterms:W3CDTF">2021-07-30T03:19:00Z</dcterms:created>
  <dcterms:modified xsi:type="dcterms:W3CDTF">2021-07-30T03:19:00Z</dcterms:modified>
</cp:coreProperties>
</file>