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D3B" w:rsidRDefault="00E4418C" w:rsidP="00E4418C">
      <w:pPr>
        <w:spacing w:line="276" w:lineRule="auto"/>
        <w:ind w:hanging="567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32ED47A" wp14:editId="5C26819B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B4D3B">
        <w:rPr>
          <w:color w:val="000000"/>
        </w:rPr>
        <w:t>3.2. Педагог-библиотекарь выдает учебники, учебные пособия, иные средства обучения</w:t>
      </w:r>
      <w:r w:rsidR="00784084">
        <w:t xml:space="preserve"> </w:t>
      </w:r>
      <w:r w:rsidR="001B4D3B">
        <w:rPr>
          <w:color w:val="000000"/>
        </w:rPr>
        <w:t>педагогам до начала реализации образовательной программы.</w:t>
      </w:r>
    </w:p>
    <w:p w:rsidR="001B4D3B" w:rsidRDefault="00784084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lastRenderedPageBreak/>
        <w:t>3.3</w:t>
      </w:r>
      <w:r w:rsidR="001B4D3B">
        <w:rPr>
          <w:color w:val="000000"/>
        </w:rPr>
        <w:t>. Учебники, учебные пособия, за исключением рабочих тетрадей, средства обучения выдаются обучающимся на срок изучения учебного предмета, курса, дисциплины.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</w:t>
      </w:r>
      <w:r w:rsidR="00784084">
        <w:rPr>
          <w:color w:val="000000"/>
        </w:rPr>
        <w:t>4</w:t>
      </w:r>
      <w:r>
        <w:rPr>
          <w:color w:val="000000"/>
        </w:rPr>
        <w:t>. При обнаружении в выданных учебниках, учебных пособиях, иных средствах обучения</w:t>
      </w:r>
      <w:r w:rsidR="00784084">
        <w:t xml:space="preserve"> </w:t>
      </w:r>
      <w:r>
        <w:rPr>
          <w:color w:val="000000"/>
        </w:rPr>
        <w:t>отсутствия страниц, наличия несводимых подписей, грязи обучающийся должен сообщить об этом педагогу-библиотекарю в течение 14 календарных дней с даты выдачи. Такие учебники, учебные пособия, средства обучения подлежат замене. Претензии по качеству учебников, учебных пособий, средств обучения, полученные в более поздний срок, не принимаются.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</w:t>
      </w:r>
      <w:r w:rsidR="00D06FAD">
        <w:rPr>
          <w:color w:val="000000"/>
        </w:rPr>
        <w:t>5</w:t>
      </w:r>
      <w:r>
        <w:rPr>
          <w:color w:val="000000"/>
        </w:rPr>
        <w:t>. Справочные издания выдаются обучающимся при необходимости для пользования в читальном зале библиотеки.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</w:t>
      </w:r>
      <w:r w:rsidR="00D06FAD">
        <w:rPr>
          <w:color w:val="000000"/>
        </w:rPr>
        <w:t>6</w:t>
      </w:r>
      <w:r>
        <w:rPr>
          <w:color w:val="000000"/>
        </w:rPr>
        <w:t>. Обучающиеся обязаны бережно относиться к библиотечному фонду школы. В случае порчи или утери выданных учебников, учебных пособий, справочных изданий, иных средств обучения родители (законные представители) обучающегося обязаны возместить нанесенный ущерб в порядке, предусмотренном законодательством и локальными нормативными актами школы.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</w:t>
      </w:r>
      <w:r w:rsidR="00D06FAD">
        <w:rPr>
          <w:color w:val="000000"/>
        </w:rPr>
        <w:t>7</w:t>
      </w:r>
      <w:r>
        <w:rPr>
          <w:color w:val="000000"/>
        </w:rPr>
        <w:t>. По окончании срока обучения обучающиеся совместно с родителями (законными</w:t>
      </w:r>
      <w:r w:rsidR="00D022CD">
        <w:t xml:space="preserve"> </w:t>
      </w:r>
      <w:r>
        <w:rPr>
          <w:color w:val="000000"/>
        </w:rPr>
        <w:t xml:space="preserve">представителями) подготавливают учебники, учебные пособия, иные средства обучения к сдаче в библиотеку и передают их педагогу </w:t>
      </w:r>
      <w:r w:rsidR="00D022CD">
        <w:rPr>
          <w:color w:val="000000"/>
        </w:rPr>
        <w:t xml:space="preserve">для </w:t>
      </w:r>
      <w:proofErr w:type="gramStart"/>
      <w:r w:rsidR="00D022CD">
        <w:rPr>
          <w:color w:val="000000"/>
        </w:rPr>
        <w:t xml:space="preserve">сдачи </w:t>
      </w:r>
      <w:r>
        <w:rPr>
          <w:color w:val="000000"/>
        </w:rPr>
        <w:t xml:space="preserve"> непосредственно</w:t>
      </w:r>
      <w:proofErr w:type="gramEnd"/>
      <w:r>
        <w:rPr>
          <w:color w:val="000000"/>
        </w:rPr>
        <w:t xml:space="preserve"> в библиотеку.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</w:t>
      </w:r>
      <w:r w:rsidR="00D06FAD">
        <w:rPr>
          <w:color w:val="000000"/>
        </w:rPr>
        <w:t>8</w:t>
      </w:r>
      <w:r>
        <w:rPr>
          <w:color w:val="000000"/>
        </w:rPr>
        <w:t>. Обучающиеся вправе:</w:t>
      </w:r>
    </w:p>
    <w:p w:rsidR="001B4D3B" w:rsidRDefault="001B4D3B" w:rsidP="001B4D3B">
      <w:pPr>
        <w:numPr>
          <w:ilvl w:val="0"/>
          <w:numId w:val="1"/>
        </w:numPr>
        <w:spacing w:line="276" w:lineRule="auto"/>
        <w:ind w:left="780" w:right="180" w:firstLine="851"/>
        <w:contextualSpacing/>
        <w:jc w:val="both"/>
        <w:rPr>
          <w:color w:val="000000"/>
        </w:rPr>
      </w:pPr>
      <w:r>
        <w:rPr>
          <w:color w:val="000000"/>
        </w:rPr>
        <w:t> получать полную информацию о составе библиотечного фонда;</w:t>
      </w:r>
    </w:p>
    <w:p w:rsidR="001B4D3B" w:rsidRDefault="001B4D3B" w:rsidP="001B4D3B">
      <w:pPr>
        <w:numPr>
          <w:ilvl w:val="0"/>
          <w:numId w:val="1"/>
        </w:numPr>
        <w:spacing w:line="276" w:lineRule="auto"/>
        <w:ind w:left="780" w:right="180" w:firstLine="851"/>
        <w:contextualSpacing/>
        <w:jc w:val="both"/>
        <w:rPr>
          <w:color w:val="000000"/>
        </w:rPr>
      </w:pPr>
      <w:r>
        <w:rPr>
          <w:color w:val="000000"/>
        </w:rPr>
        <w:t> получать консультацию работник</w:t>
      </w:r>
      <w:r w:rsidR="00D022CD">
        <w:rPr>
          <w:color w:val="000000"/>
        </w:rPr>
        <w:t>а</w:t>
      </w:r>
      <w:r>
        <w:rPr>
          <w:color w:val="000000"/>
        </w:rPr>
        <w:t xml:space="preserve"> библиотеки в поиске и выборе учебников, учебных пособий, справочных изданий, иных средств обучения;</w:t>
      </w:r>
    </w:p>
    <w:p w:rsidR="001B4D3B" w:rsidRDefault="001B4D3B" w:rsidP="001B4D3B">
      <w:pPr>
        <w:numPr>
          <w:ilvl w:val="0"/>
          <w:numId w:val="1"/>
        </w:numPr>
        <w:spacing w:line="276" w:lineRule="auto"/>
        <w:ind w:left="780" w:right="180" w:firstLine="851"/>
        <w:jc w:val="both"/>
        <w:rPr>
          <w:color w:val="000000"/>
        </w:rPr>
      </w:pPr>
      <w:r>
        <w:rPr>
          <w:color w:val="000000"/>
        </w:rPr>
        <w:t> работать в читальном зале в порядке и на условиях, предусмотренных локальными нормативными актами школы.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4. Порядок пользования электронными образовательными</w:t>
      </w:r>
      <w:r>
        <w:br/>
      </w:r>
      <w:r>
        <w:rPr>
          <w:b/>
          <w:bCs/>
          <w:color w:val="000000"/>
        </w:rPr>
        <w:t>и информационными ресурсами, средствами обучения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4.1. Обучающиеся вправе пользоваться электронными образовательными и информационными ресурсами, в том числе размещенными в федеральных и региональных базах данных, а также средствами обучения, размещенными в электронно-библиотечной системе школы и иных библиотеках, с которыми у школы заключен договор.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4.2. Для допуска к электронно-библиотечной системе школы педагог-библиотекарь</w:t>
      </w:r>
      <w:r>
        <w:br/>
      </w:r>
      <w:r>
        <w:rPr>
          <w:color w:val="000000"/>
        </w:rPr>
        <w:t>выдает обучающемуся логин и пароль на время обучения в школе.</w:t>
      </w:r>
    </w:p>
    <w:p w:rsidR="001B4D3B" w:rsidRDefault="001B4D3B" w:rsidP="001B4D3B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color w:val="000000"/>
        </w:rPr>
        <w:t>4.3. Пользование электронными образовательными и информационными ресурсами,</w:t>
      </w:r>
      <w:r w:rsidR="00D022CD">
        <w:t xml:space="preserve"> </w:t>
      </w:r>
      <w:r>
        <w:rPr>
          <w:color w:val="000000"/>
        </w:rPr>
        <w:t>средствами обучения осуществляется в соответствии с правилами пользования</w:t>
      </w:r>
      <w:r>
        <w:br/>
      </w:r>
      <w:r>
        <w:rPr>
          <w:color w:val="000000"/>
        </w:rPr>
        <w:t>электронно-библиотечной системой школы.</w:t>
      </w:r>
    </w:p>
    <w:p w:rsidR="00B046AF" w:rsidRPr="003573E0" w:rsidRDefault="003573E0" w:rsidP="001B4D3B">
      <w:pPr>
        <w:spacing w:line="276" w:lineRule="auto"/>
        <w:ind w:firstLine="851"/>
        <w:jc w:val="both"/>
        <w:rPr>
          <w:rFonts w:ascii="Garamond" w:hAnsi="Garamond"/>
        </w:rPr>
      </w:pPr>
      <w:r w:rsidRPr="003573E0">
        <w:rPr>
          <w:rFonts w:ascii="Garamond" w:hAnsi="Garamond"/>
        </w:rPr>
        <w:br/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Загвозкина Людмила Петровна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18.03.2021 по 18.03.2022</w:t>
            </w:r>
          </w:p>
        </w:tc>
      </w:tr>
    </w:tbl>
    <w:sectPr xmlns:w="http://schemas.openxmlformats.org/wordprocessingml/2006/main" w:rsidR="00B046AF" w:rsidRPr="00357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622">
    <w:multiLevelType w:val="hybridMultilevel"/>
    <w:lvl w:ilvl="0" w:tplc="44006212">
      <w:start w:val="1"/>
      <w:numFmt w:val="decimal"/>
      <w:lvlText w:val="%1."/>
      <w:lvlJc w:val="left"/>
      <w:pPr>
        <w:ind w:left="720" w:hanging="360"/>
      </w:pPr>
    </w:lvl>
    <w:lvl w:ilvl="1" w:tplc="44006212" w:tentative="1">
      <w:start w:val="1"/>
      <w:numFmt w:val="lowerLetter"/>
      <w:lvlText w:val="%2."/>
      <w:lvlJc w:val="left"/>
      <w:pPr>
        <w:ind w:left="1440" w:hanging="360"/>
      </w:pPr>
    </w:lvl>
    <w:lvl w:ilvl="2" w:tplc="44006212" w:tentative="1">
      <w:start w:val="1"/>
      <w:numFmt w:val="lowerRoman"/>
      <w:lvlText w:val="%3."/>
      <w:lvlJc w:val="right"/>
      <w:pPr>
        <w:ind w:left="2160" w:hanging="180"/>
      </w:pPr>
    </w:lvl>
    <w:lvl w:ilvl="3" w:tplc="44006212" w:tentative="1">
      <w:start w:val="1"/>
      <w:numFmt w:val="decimal"/>
      <w:lvlText w:val="%4."/>
      <w:lvlJc w:val="left"/>
      <w:pPr>
        <w:ind w:left="2880" w:hanging="360"/>
      </w:pPr>
    </w:lvl>
    <w:lvl w:ilvl="4" w:tplc="44006212" w:tentative="1">
      <w:start w:val="1"/>
      <w:numFmt w:val="lowerLetter"/>
      <w:lvlText w:val="%5."/>
      <w:lvlJc w:val="left"/>
      <w:pPr>
        <w:ind w:left="3600" w:hanging="360"/>
      </w:pPr>
    </w:lvl>
    <w:lvl w:ilvl="5" w:tplc="44006212" w:tentative="1">
      <w:start w:val="1"/>
      <w:numFmt w:val="lowerRoman"/>
      <w:lvlText w:val="%6."/>
      <w:lvlJc w:val="right"/>
      <w:pPr>
        <w:ind w:left="4320" w:hanging="180"/>
      </w:pPr>
    </w:lvl>
    <w:lvl w:ilvl="6" w:tplc="44006212" w:tentative="1">
      <w:start w:val="1"/>
      <w:numFmt w:val="decimal"/>
      <w:lvlText w:val="%7."/>
      <w:lvlJc w:val="left"/>
      <w:pPr>
        <w:ind w:left="5040" w:hanging="360"/>
      </w:pPr>
    </w:lvl>
    <w:lvl w:ilvl="7" w:tplc="44006212" w:tentative="1">
      <w:start w:val="1"/>
      <w:numFmt w:val="lowerLetter"/>
      <w:lvlText w:val="%8."/>
      <w:lvlJc w:val="left"/>
      <w:pPr>
        <w:ind w:left="5760" w:hanging="360"/>
      </w:pPr>
    </w:lvl>
    <w:lvl w:ilvl="8" w:tplc="4400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1">
    <w:multiLevelType w:val="hybridMultilevel"/>
    <w:lvl w:ilvl="0" w:tplc="841325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40E974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4621">
    <w:abstractNumId w:val="4621"/>
  </w:num>
  <w:num w:numId="4622">
    <w:abstractNumId w:val="462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093"/>
    <w:rsid w:val="001B4D3B"/>
    <w:rsid w:val="003573E0"/>
    <w:rsid w:val="004F4ACC"/>
    <w:rsid w:val="00745093"/>
    <w:rsid w:val="00784084"/>
    <w:rsid w:val="00B046AF"/>
    <w:rsid w:val="00D022CD"/>
    <w:rsid w:val="00D06FAD"/>
    <w:rsid w:val="00E4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5222F-E2C8-49E5-829B-1BCAC7AF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145259309" Type="http://schemas.openxmlformats.org/officeDocument/2006/relationships/footnotes" Target="footnotes.xml"/><Relationship Id="rId902085067" Type="http://schemas.openxmlformats.org/officeDocument/2006/relationships/endnotes" Target="endnotes.xml"/><Relationship Id="rId780143955" Type="http://schemas.openxmlformats.org/officeDocument/2006/relationships/comments" Target="comments.xml"/><Relationship Id="rId954742432" Type="http://schemas.microsoft.com/office/2011/relationships/commentsExtended" Target="commentsExtended.xml"/><Relationship Id="rId64335892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xQ/pX3pP4K9tAoF9Cz/wM5TO9BQ=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</SignatureValue>
  <KeyInfo>
    <X509Data>
      <X509Certificate>MIIFjzCCA3cCFGmuXN4bNSDagNvjEsKHZo/19nwcMA0GCSqGSIb3DQEBCwUAMIGQ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145259309"/>
            <mdssi:RelationshipReference SourceId="rId902085067"/>
            <mdssi:RelationshipReference SourceId="rId780143955"/>
            <mdssi:RelationshipReference SourceId="rId954742432"/>
            <mdssi:RelationshipReference SourceId="rId643358927"/>
          </Transform>
          <Transform Algorithm="http://www.w3.org/TR/2001/REC-xml-c14n-20010315"/>
        </Transforms>
        <DigestMethod Algorithm="http://www.w3.org/2000/09/xmldsig#sha1"/>
        <DigestValue>1Klr/DYAlolpg5kd8vhmXg3rcq4=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5gBdlGT7csQenqzVHs/3OJkEtts=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hERVH6i10KynWzTDrn72oLNE+1E=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CvbziKEfTEvl45OCLEechCIiTpM=</DigestValue>
      </Reference>
      <Reference URI="/word/numbering.xml?ContentType=application/vnd.openxmlformats-officedocument.wordprocessingml.numbering+xml">
        <DigestMethod Algorithm="http://www.w3.org/2000/09/xmldsig#sha1"/>
        <DigestValue>m8bGbrQtKMvt0j7H5PpQByBdGmk=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K+mEC0nZTGit/qZcnab4fctXabc=</DigestValue>
      </Reference>
      <Reference URI="/word/styles.xml?ContentType=application/vnd.openxmlformats-officedocument.wordprocessingml.styles+xml">
        <DigestMethod Algorithm="http://www.w3.org/2000/09/xmldsig#sha1"/>
        <DigestValue>pDdjOo6yquCLHvvJvxbhgWWl6G4=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2021-07-30T03:59:51Z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Приемная</cp:lastModifiedBy>
  <cp:revision>2</cp:revision>
  <dcterms:created xsi:type="dcterms:W3CDTF">2021-07-30T03:21:00Z</dcterms:created>
  <dcterms:modified xsi:type="dcterms:W3CDTF">2021-07-30T03:21:00Z</dcterms:modified>
</cp:coreProperties>
</file>