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F6" w:rsidRDefault="00E33FF6" w:rsidP="00E33FF6">
      <w:pPr>
        <w:pStyle w:val="20"/>
        <w:tabs>
          <w:tab w:val="left" w:pos="1039"/>
        </w:tabs>
        <w:spacing w:line="276" w:lineRule="auto"/>
        <w:ind w:hanging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B2A2C3C" wp14:editId="76A8EF59">
            <wp:extent cx="6677025" cy="896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FF6" w:rsidRDefault="00E33FF6" w:rsidP="00E33FF6">
      <w:pPr>
        <w:pStyle w:val="20"/>
        <w:tabs>
          <w:tab w:val="left" w:pos="1039"/>
        </w:tabs>
        <w:spacing w:line="276" w:lineRule="auto"/>
        <w:ind w:hanging="709"/>
        <w:jc w:val="both"/>
        <w:rPr>
          <w:sz w:val="24"/>
          <w:szCs w:val="24"/>
        </w:rPr>
      </w:pPr>
    </w:p>
    <w:p w:rsidR="00E33FF6" w:rsidRDefault="00E33FF6" w:rsidP="00E33FF6">
      <w:pPr>
        <w:pStyle w:val="20"/>
        <w:tabs>
          <w:tab w:val="left" w:pos="1039"/>
        </w:tabs>
        <w:spacing w:line="276" w:lineRule="auto"/>
        <w:ind w:hanging="709"/>
        <w:jc w:val="both"/>
        <w:rPr>
          <w:sz w:val="24"/>
          <w:szCs w:val="24"/>
        </w:rPr>
      </w:pPr>
    </w:p>
    <w:p w:rsidR="00A64830" w:rsidRPr="00A64830" w:rsidRDefault="00A64830" w:rsidP="00E33FF6">
      <w:pPr>
        <w:pStyle w:val="20"/>
        <w:tabs>
          <w:tab w:val="left" w:pos="1039"/>
        </w:tabs>
        <w:spacing w:line="276" w:lineRule="auto"/>
        <w:ind w:hanging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Выгружается </w:t>
      </w:r>
      <w:r w:rsidR="007E09EF">
        <w:rPr>
          <w:sz w:val="24"/>
          <w:szCs w:val="24"/>
        </w:rPr>
        <w:t xml:space="preserve">из Электронного журнала данных </w:t>
      </w:r>
      <w:r w:rsidR="00533013">
        <w:rPr>
          <w:sz w:val="24"/>
          <w:szCs w:val="24"/>
        </w:rPr>
        <w:t>А</w:t>
      </w:r>
      <w:r w:rsidR="007E09EF">
        <w:rPr>
          <w:sz w:val="24"/>
          <w:szCs w:val="24"/>
        </w:rPr>
        <w:t xml:space="preserve">ИС </w:t>
      </w:r>
      <w:r w:rsidR="00533013" w:rsidRPr="00333AC4">
        <w:rPr>
          <w:sz w:val="24"/>
          <w:szCs w:val="24"/>
        </w:rPr>
        <w:t>«Сетевой город. Образование Республики Бурятия</w:t>
      </w:r>
      <w:r w:rsidR="0057572E" w:rsidRPr="00333AC4">
        <w:rPr>
          <w:sz w:val="24"/>
          <w:szCs w:val="24"/>
        </w:rPr>
        <w:t>»</w:t>
      </w:r>
      <w:r w:rsidR="007E09EF" w:rsidRPr="00333AC4">
        <w:rPr>
          <w:sz w:val="24"/>
          <w:szCs w:val="24"/>
        </w:rPr>
        <w:t xml:space="preserve">. Родитель (законный представитель) обучающегося </w:t>
      </w:r>
      <w:r w:rsidR="007E09EF">
        <w:rPr>
          <w:sz w:val="24"/>
          <w:szCs w:val="24"/>
        </w:rPr>
        <w:t>имеет доступ к электронному дневнику.</w:t>
      </w:r>
    </w:p>
    <w:p w:rsidR="002E19D8" w:rsidRDefault="002E19D8" w:rsidP="00A510D0">
      <w:pPr>
        <w:spacing w:line="276" w:lineRule="auto"/>
        <w:jc w:val="both"/>
        <w:rPr>
          <w:b/>
          <w:bCs/>
          <w:color w:val="000000"/>
        </w:rPr>
      </w:pPr>
    </w:p>
    <w:p w:rsidR="00DC5B97" w:rsidRPr="002E19D8" w:rsidRDefault="00DC5B97" w:rsidP="00A510D0">
      <w:pPr>
        <w:spacing w:line="276" w:lineRule="auto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2. </w:t>
      </w:r>
      <w:r w:rsidR="007E09EF">
        <w:rPr>
          <w:b/>
          <w:bCs/>
          <w:color w:val="000000"/>
        </w:rPr>
        <w:t>Технология обеспечения идентификации личности обучающегося</w:t>
      </w:r>
    </w:p>
    <w:p w:rsidR="007E09EF" w:rsidRPr="00333AC4" w:rsidRDefault="00DC5B97" w:rsidP="00A510D0">
      <w:pPr>
        <w:spacing w:line="276" w:lineRule="auto"/>
        <w:ind w:firstLine="709"/>
        <w:jc w:val="both"/>
      </w:pPr>
      <w:r>
        <w:rPr>
          <w:color w:val="000000"/>
        </w:rPr>
        <w:t>2.1. </w:t>
      </w:r>
      <w:r w:rsidR="007E09EF">
        <w:t xml:space="preserve">Форма предоставления доступа - </w:t>
      </w:r>
      <w:r w:rsidR="007E09EF">
        <w:rPr>
          <w:lang w:val="en-US" w:eastAsia="en-US" w:bidi="en-US"/>
        </w:rPr>
        <w:t>web</w:t>
      </w:r>
      <w:r w:rsidR="007E09EF">
        <w:t>-интерфейс.</w:t>
      </w:r>
      <w:r w:rsidR="007E09EF" w:rsidRPr="007E09EF">
        <w:t xml:space="preserve"> </w:t>
      </w:r>
      <w:r w:rsidR="007E09EF">
        <w:t xml:space="preserve">Предоставление доступа к электронной информационной системе осуществляется Администратором </w:t>
      </w:r>
      <w:r w:rsidR="00533013" w:rsidRPr="00333AC4">
        <w:t>А</w:t>
      </w:r>
      <w:r w:rsidR="007E09EF" w:rsidRPr="00333AC4">
        <w:t xml:space="preserve">ИС </w:t>
      </w:r>
      <w:r w:rsidR="00533013" w:rsidRPr="00333AC4">
        <w:t>«Сетевой город. Образование Республики Бурятия</w:t>
      </w:r>
      <w:r w:rsidR="0057572E" w:rsidRPr="00333AC4">
        <w:t>»</w:t>
      </w:r>
      <w:r w:rsidR="00533013" w:rsidRPr="00333AC4">
        <w:t xml:space="preserve"> школы</w:t>
      </w:r>
    </w:p>
    <w:p w:rsidR="007E09EF" w:rsidRPr="00333AC4" w:rsidRDefault="007E09EF" w:rsidP="00A510D0">
      <w:pPr>
        <w:pStyle w:val="20"/>
        <w:shd w:val="clear" w:color="auto" w:fill="auto"/>
        <w:tabs>
          <w:tab w:val="left" w:pos="0"/>
        </w:tabs>
        <w:spacing w:line="276" w:lineRule="auto"/>
        <w:ind w:left="-142" w:firstLine="851"/>
        <w:jc w:val="both"/>
        <w:rPr>
          <w:sz w:val="24"/>
          <w:szCs w:val="24"/>
        </w:rPr>
      </w:pPr>
      <w:r w:rsidRPr="007E09EF">
        <w:rPr>
          <w:sz w:val="24"/>
          <w:szCs w:val="24"/>
        </w:rPr>
        <w:t xml:space="preserve">2.2. Работа обучающихся </w:t>
      </w:r>
      <w:r>
        <w:rPr>
          <w:sz w:val="24"/>
          <w:szCs w:val="24"/>
        </w:rPr>
        <w:t>школы</w:t>
      </w:r>
      <w:r w:rsidRPr="007E09EF">
        <w:rPr>
          <w:sz w:val="24"/>
          <w:szCs w:val="24"/>
        </w:rPr>
        <w:t xml:space="preserve"> в электронной информационной системе осуществляется по авторизованному доступу с использованием личных учетных данных (логин и пароль).</w:t>
      </w:r>
      <w:r w:rsidR="00533013">
        <w:rPr>
          <w:sz w:val="24"/>
          <w:szCs w:val="24"/>
        </w:rPr>
        <w:t xml:space="preserve"> </w:t>
      </w:r>
      <w:r w:rsidR="00533013" w:rsidRPr="00333AC4">
        <w:rPr>
          <w:sz w:val="24"/>
          <w:szCs w:val="24"/>
        </w:rPr>
        <w:t xml:space="preserve">Доступ предоставляется </w:t>
      </w:r>
      <w:r w:rsidR="00333AC4">
        <w:rPr>
          <w:sz w:val="24"/>
          <w:szCs w:val="24"/>
        </w:rPr>
        <w:t>с</w:t>
      </w:r>
      <w:r w:rsidR="00533013" w:rsidRPr="00333AC4">
        <w:rPr>
          <w:sz w:val="24"/>
          <w:szCs w:val="24"/>
        </w:rPr>
        <w:t xml:space="preserve"> письменного согласия родителей (законных представителей) обучающегося на обработку персональных данных в </w:t>
      </w:r>
      <w:r w:rsidR="00533013" w:rsidRPr="00333AC4">
        <w:t xml:space="preserve">АИС </w:t>
      </w:r>
      <w:r w:rsidR="00533013" w:rsidRPr="00333AC4">
        <w:rPr>
          <w:sz w:val="24"/>
          <w:szCs w:val="24"/>
        </w:rPr>
        <w:t>«Сетевой город. Образование</w:t>
      </w:r>
      <w:r w:rsidR="00796765" w:rsidRPr="00333AC4">
        <w:rPr>
          <w:sz w:val="24"/>
          <w:szCs w:val="24"/>
        </w:rPr>
        <w:t xml:space="preserve"> </w:t>
      </w:r>
      <w:r w:rsidR="00533013" w:rsidRPr="00333AC4">
        <w:rPr>
          <w:sz w:val="24"/>
          <w:szCs w:val="24"/>
        </w:rPr>
        <w:t>Республики Бурятия</w:t>
      </w:r>
      <w:r w:rsidR="00796765" w:rsidRPr="00333AC4">
        <w:rPr>
          <w:sz w:val="24"/>
          <w:szCs w:val="24"/>
        </w:rPr>
        <w:t>»</w:t>
      </w:r>
      <w:r w:rsidR="00533013" w:rsidRPr="00333AC4">
        <w:rPr>
          <w:sz w:val="24"/>
          <w:szCs w:val="24"/>
        </w:rPr>
        <w:t>.</w:t>
      </w:r>
      <w:r w:rsidR="00533013" w:rsidRPr="00333AC4">
        <w:t xml:space="preserve">  </w:t>
      </w:r>
    </w:p>
    <w:p w:rsidR="007E09EF" w:rsidRPr="00333AC4" w:rsidRDefault="007E09EF" w:rsidP="00A510D0">
      <w:pPr>
        <w:pStyle w:val="20"/>
        <w:shd w:val="clear" w:color="auto" w:fill="auto"/>
        <w:tabs>
          <w:tab w:val="left" w:pos="0"/>
        </w:tabs>
        <w:spacing w:line="276" w:lineRule="auto"/>
        <w:ind w:left="-142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Pr="00380DEA">
        <w:rPr>
          <w:sz w:val="24"/>
          <w:szCs w:val="24"/>
        </w:rPr>
        <w:t>Присвоение обучающемуся школы учетных данных осуществляется</w:t>
      </w:r>
      <w:r w:rsidR="00380DEA">
        <w:rPr>
          <w:sz w:val="24"/>
          <w:szCs w:val="24"/>
        </w:rPr>
        <w:t xml:space="preserve"> </w:t>
      </w:r>
      <w:r w:rsidRPr="00380DEA">
        <w:rPr>
          <w:sz w:val="24"/>
          <w:szCs w:val="24"/>
        </w:rPr>
        <w:t xml:space="preserve">автоматически в </w:t>
      </w:r>
      <w:r w:rsidR="00533013" w:rsidRPr="00333AC4">
        <w:t xml:space="preserve">АИС </w:t>
      </w:r>
      <w:r w:rsidR="00533013" w:rsidRPr="00333AC4">
        <w:rPr>
          <w:sz w:val="24"/>
          <w:szCs w:val="24"/>
        </w:rPr>
        <w:t>«Сетевой город. Образование Республики Бурятия</w:t>
      </w:r>
      <w:r w:rsidR="00796765" w:rsidRPr="00333AC4">
        <w:rPr>
          <w:sz w:val="24"/>
          <w:szCs w:val="24"/>
        </w:rPr>
        <w:t>»</w:t>
      </w:r>
      <w:r w:rsidR="00380DEA" w:rsidRPr="00333AC4">
        <w:rPr>
          <w:sz w:val="24"/>
          <w:szCs w:val="24"/>
        </w:rPr>
        <w:t>.</w:t>
      </w:r>
    </w:p>
    <w:p w:rsidR="0057572E" w:rsidRPr="00333AC4" w:rsidRDefault="001C138B" w:rsidP="00A510D0">
      <w:pPr>
        <w:spacing w:line="276" w:lineRule="auto"/>
        <w:ind w:firstLine="709"/>
        <w:jc w:val="both"/>
      </w:pPr>
      <w:r>
        <w:rPr>
          <w:color w:val="000000"/>
        </w:rPr>
        <w:t xml:space="preserve">2.4. </w:t>
      </w:r>
      <w:r>
        <w:t>Основанием для получения обучающимся учетных данных</w:t>
      </w:r>
      <w:r w:rsidRPr="001C138B">
        <w:t xml:space="preserve"> </w:t>
      </w:r>
      <w:r>
        <w:t>для авторизованного доступа к электронной информационной системе является приказ о зачислении в школу. После</w:t>
      </w:r>
      <w:r w:rsidRPr="001C138B">
        <w:t xml:space="preserve"> </w:t>
      </w:r>
      <w:r>
        <w:t xml:space="preserve">подписания приказа о зачислении директором Администратор добавляет обучающихся в </w:t>
      </w:r>
      <w:r w:rsidR="00533013" w:rsidRPr="00333AC4">
        <w:t>АИС «Сетевой город. Образование</w:t>
      </w:r>
      <w:r w:rsidR="0057572E" w:rsidRPr="00333AC4">
        <w:t xml:space="preserve"> </w:t>
      </w:r>
      <w:r w:rsidR="00533013" w:rsidRPr="00333AC4">
        <w:t>Республики Бурятия</w:t>
      </w:r>
      <w:r w:rsidR="0057572E" w:rsidRPr="00333AC4">
        <w:t>»</w:t>
      </w:r>
      <w:r w:rsidR="00533013" w:rsidRPr="00333AC4">
        <w:t xml:space="preserve"> и выдает классному руководителю первичные логин</w:t>
      </w:r>
      <w:r w:rsidR="00333AC4" w:rsidRPr="00333AC4">
        <w:t>ы</w:t>
      </w:r>
      <w:r w:rsidR="00533013" w:rsidRPr="00333AC4">
        <w:t xml:space="preserve"> и </w:t>
      </w:r>
      <w:proofErr w:type="gramStart"/>
      <w:r w:rsidR="00533013" w:rsidRPr="00333AC4">
        <w:t>парол</w:t>
      </w:r>
      <w:r w:rsidR="00333AC4" w:rsidRPr="00333AC4">
        <w:t xml:space="preserve">и </w:t>
      </w:r>
      <w:r w:rsidR="00533013" w:rsidRPr="00333AC4">
        <w:t xml:space="preserve"> обучающихся</w:t>
      </w:r>
      <w:proofErr w:type="gramEnd"/>
      <w:r w:rsidR="00333AC4" w:rsidRPr="00333AC4">
        <w:t xml:space="preserve"> класса</w:t>
      </w:r>
      <w:r w:rsidR="0057572E" w:rsidRPr="00333AC4">
        <w:t xml:space="preserve"> для последующей передачи родителям (законным представителям) обучающегося.</w:t>
      </w:r>
    </w:p>
    <w:p w:rsidR="00B425B6" w:rsidRPr="00333AC4" w:rsidRDefault="001C138B" w:rsidP="00A510D0">
      <w:pPr>
        <w:spacing w:line="276" w:lineRule="auto"/>
        <w:ind w:firstLine="709"/>
        <w:jc w:val="both"/>
      </w:pPr>
      <w:r>
        <w:t xml:space="preserve">2.5 </w:t>
      </w:r>
      <w:r w:rsidR="0057572E" w:rsidRPr="00333AC4">
        <w:t>Присвоенный логин и пароль</w:t>
      </w:r>
      <w:r w:rsidRPr="00333AC4">
        <w:t xml:space="preserve"> позволяет пользователю</w:t>
      </w:r>
      <w:r w:rsidR="00B425B6" w:rsidRPr="00333AC4">
        <w:t xml:space="preserve"> </w:t>
      </w:r>
      <w:r w:rsidR="0057572E" w:rsidRPr="00333AC4">
        <w:t xml:space="preserve">АИС «Сетевой город. Образование Республики Бурятия» установить новый </w:t>
      </w:r>
      <w:r w:rsidR="00B425B6" w:rsidRPr="00333AC4">
        <w:t>пароль для входа в электронную информационную систему.</w:t>
      </w:r>
    </w:p>
    <w:p w:rsidR="00B425B6" w:rsidRDefault="00B425B6" w:rsidP="00A510D0">
      <w:pPr>
        <w:pStyle w:val="20"/>
        <w:shd w:val="clear" w:color="auto" w:fill="auto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B425B6">
        <w:rPr>
          <w:sz w:val="24"/>
          <w:szCs w:val="24"/>
        </w:rPr>
        <w:t>2.6. Идентификация личности обучающихся применяется при организации учебной деятельности, текущего контроля успеваемости, промежуточной аттестации, оказания учебной помощи обучающимся и иных образовательных процедур.</w:t>
      </w:r>
    </w:p>
    <w:p w:rsidR="00B425B6" w:rsidRPr="00B425B6" w:rsidRDefault="00B425B6" w:rsidP="00A510D0">
      <w:pPr>
        <w:pStyle w:val="20"/>
        <w:shd w:val="clear" w:color="auto" w:fill="auto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B425B6">
        <w:rPr>
          <w:sz w:val="24"/>
          <w:szCs w:val="24"/>
        </w:rPr>
        <w:t>2.7. В школе используется система идентификации личности, обучающихся, получающих доступ к электронной информационной системе, позволяющая программными и (или) иными средствами, осуществлять идентификацию личности обучающихся, а также обеспечивающая контроль в сфере учета и хранения образовательных результатов. Идентификация личности обучающихся осуществляется путем использования электронной идентификации личности.</w:t>
      </w:r>
    </w:p>
    <w:p w:rsidR="00B425B6" w:rsidRPr="00B425B6" w:rsidRDefault="0057572E" w:rsidP="00A510D0">
      <w:pPr>
        <w:pStyle w:val="20"/>
        <w:shd w:val="clear" w:color="auto" w:fill="auto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2.8. Реализация</w:t>
      </w:r>
      <w:r w:rsidR="00B425B6" w:rsidRPr="00B425B6">
        <w:rPr>
          <w:sz w:val="24"/>
          <w:szCs w:val="24"/>
        </w:rPr>
        <w:t xml:space="preserve"> образовательных программ может производиться с использованием электронного обучения и дистанционных образовательных технологий. Идентификация личности обучающихся может применяться посредством использования цифровых образовательных ресурсов, размещенных на образовательных сайтах при согласии обучающегося на обработку его персональных данных указанными на платформе.</w:t>
      </w:r>
    </w:p>
    <w:p w:rsidR="00B425B6" w:rsidRPr="00B425B6" w:rsidRDefault="00B425B6" w:rsidP="00A510D0">
      <w:pPr>
        <w:pStyle w:val="20"/>
        <w:shd w:val="clear" w:color="auto" w:fill="auto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B425B6">
        <w:rPr>
          <w:sz w:val="24"/>
          <w:szCs w:val="24"/>
        </w:rPr>
        <w:t>2.9. Электронная идентификация личности обучающегося осуществляется посредством авторизации на портале. Для идентификации обучающийся вводит свой логин и пароль, полученный при авторизации на учебной платформе.</w:t>
      </w:r>
    </w:p>
    <w:p w:rsidR="00DC5B97" w:rsidRPr="00B425B6" w:rsidRDefault="00B425B6" w:rsidP="00A510D0">
      <w:pPr>
        <w:pStyle w:val="20"/>
        <w:shd w:val="clear" w:color="auto" w:fill="auto"/>
        <w:tabs>
          <w:tab w:val="left" w:pos="0"/>
          <w:tab w:val="left" w:pos="1321"/>
        </w:tabs>
        <w:spacing w:line="276" w:lineRule="auto"/>
        <w:ind w:firstLine="709"/>
        <w:jc w:val="both"/>
        <w:rPr>
          <w:sz w:val="24"/>
          <w:szCs w:val="24"/>
        </w:rPr>
      </w:pPr>
      <w:r w:rsidRPr="00B425B6">
        <w:rPr>
          <w:sz w:val="24"/>
          <w:szCs w:val="24"/>
        </w:rPr>
        <w:t>2.10. В случае утраты регистрационных данных обучающийся может обратиться к Администратору для получения утерянного логина/пароля.</w:t>
      </w:r>
    </w:p>
    <w:p w:rsidR="00A510D0" w:rsidRDefault="00A510D0" w:rsidP="00A510D0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333AC4" w:rsidRDefault="00333AC4" w:rsidP="00A510D0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A510D0">
      <w:pPr>
        <w:spacing w:line="276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3. </w:t>
      </w:r>
      <w:r w:rsidR="00DC5664">
        <w:rPr>
          <w:b/>
          <w:bCs/>
          <w:color w:val="000000"/>
        </w:rPr>
        <w:t>Заключительные положения</w:t>
      </w:r>
    </w:p>
    <w:p w:rsidR="00DC5664" w:rsidRPr="00A510D0" w:rsidRDefault="00DC5B97" w:rsidP="00A510D0">
      <w:pPr>
        <w:pStyle w:val="20"/>
        <w:shd w:val="clear" w:color="auto" w:fill="auto"/>
        <w:tabs>
          <w:tab w:val="left" w:pos="1167"/>
        </w:tabs>
        <w:spacing w:line="276" w:lineRule="auto"/>
        <w:ind w:firstLine="709"/>
        <w:jc w:val="both"/>
        <w:rPr>
          <w:sz w:val="24"/>
          <w:szCs w:val="24"/>
        </w:rPr>
      </w:pPr>
      <w:r w:rsidRPr="00A510D0">
        <w:rPr>
          <w:color w:val="000000"/>
          <w:sz w:val="24"/>
          <w:szCs w:val="24"/>
        </w:rPr>
        <w:t>3.1. </w:t>
      </w:r>
      <w:r w:rsidR="00DC5664" w:rsidRPr="00A510D0">
        <w:rPr>
          <w:sz w:val="24"/>
          <w:szCs w:val="24"/>
        </w:rPr>
        <w:t>Настоящее Положение вступает в силу со дня его утверждения директором Учреждения.</w:t>
      </w:r>
    </w:p>
    <w:p w:rsidR="00DC5664" w:rsidRPr="00A510D0" w:rsidRDefault="00DC5664" w:rsidP="00A510D0">
      <w:pPr>
        <w:spacing w:line="276" w:lineRule="auto"/>
        <w:ind w:firstLine="709"/>
        <w:jc w:val="both"/>
        <w:rPr>
          <w:color w:val="000000"/>
        </w:rPr>
      </w:pPr>
    </w:p>
    <w:p w:rsidR="00DC5B97" w:rsidRPr="00A510D0" w:rsidRDefault="00DC5B97" w:rsidP="00A510D0">
      <w:pPr>
        <w:tabs>
          <w:tab w:val="left" w:pos="922"/>
        </w:tabs>
        <w:spacing w:line="276" w:lineRule="auto"/>
        <w:ind w:right="106" w:firstLine="709"/>
        <w:jc w:val="both"/>
      </w:pPr>
      <w:r w:rsidRPr="00A510D0">
        <w:rPr>
          <w:color w:val="000000"/>
        </w:rPr>
        <w:t>3.2. </w:t>
      </w:r>
      <w:r w:rsidR="00DC5664" w:rsidRPr="00A510D0">
        <w:t xml:space="preserve">Директор, заместители директора контролируют порядок идентификации личности обучающихся образовательного процесса с применением электронного обучения и дистанционных образовательных технологий в ГБОУ «С(К)ОШИ </w:t>
      </w:r>
      <w:r w:rsidR="00DC5664" w:rsidRPr="00A510D0">
        <w:rPr>
          <w:lang w:val="en-US"/>
        </w:rPr>
        <w:t>V</w:t>
      </w:r>
      <w:r w:rsidR="00DC5664" w:rsidRPr="00A510D0">
        <w:t xml:space="preserve"> вида».</w:t>
      </w:r>
    </w:p>
    <w:p w:rsidR="00DC5664" w:rsidRPr="00A510D0" w:rsidRDefault="00DC5B97" w:rsidP="00A510D0">
      <w:pPr>
        <w:pStyle w:val="20"/>
        <w:shd w:val="clear" w:color="auto" w:fill="auto"/>
        <w:tabs>
          <w:tab w:val="left" w:pos="1541"/>
        </w:tabs>
        <w:spacing w:line="276" w:lineRule="auto"/>
        <w:ind w:firstLine="709"/>
        <w:jc w:val="both"/>
        <w:rPr>
          <w:sz w:val="24"/>
          <w:szCs w:val="24"/>
        </w:rPr>
      </w:pPr>
      <w:r w:rsidRPr="00A510D0">
        <w:rPr>
          <w:color w:val="000000"/>
          <w:sz w:val="24"/>
          <w:szCs w:val="24"/>
        </w:rPr>
        <w:t>3.3</w:t>
      </w:r>
      <w:r w:rsidR="00DC5664" w:rsidRPr="00A510D0">
        <w:rPr>
          <w:sz w:val="24"/>
          <w:szCs w:val="24"/>
        </w:rPr>
        <w:t xml:space="preserve"> В настоящий Порядок директором Учреждения, могут быть внесены изменения и дополнения в установленном порядке. Внесение изменений и дополнений в настоящий Порядок оформляется приказом директора школы (после с</w:t>
      </w:r>
      <w:r w:rsidR="00A510D0" w:rsidRPr="00A510D0">
        <w:rPr>
          <w:sz w:val="24"/>
          <w:szCs w:val="24"/>
        </w:rPr>
        <w:t>огласования с Советом родителей</w:t>
      </w:r>
      <w:r w:rsidR="00DC5664" w:rsidRPr="00A510D0">
        <w:rPr>
          <w:sz w:val="24"/>
          <w:szCs w:val="24"/>
        </w:rPr>
        <w:t>).</w:t>
      </w:r>
    </w:p>
    <w:p w:rsidR="00A510D0" w:rsidRPr="00A510D0" w:rsidRDefault="00DC5B97" w:rsidP="00A510D0">
      <w:pPr>
        <w:pStyle w:val="20"/>
        <w:shd w:val="clear" w:color="auto" w:fill="auto"/>
        <w:tabs>
          <w:tab w:val="left" w:pos="1186"/>
        </w:tabs>
        <w:spacing w:line="276" w:lineRule="auto"/>
        <w:ind w:firstLine="709"/>
        <w:jc w:val="both"/>
        <w:rPr>
          <w:sz w:val="24"/>
          <w:szCs w:val="24"/>
        </w:rPr>
      </w:pPr>
      <w:r w:rsidRPr="00A510D0">
        <w:rPr>
          <w:color w:val="000000"/>
          <w:sz w:val="24"/>
          <w:szCs w:val="24"/>
        </w:rPr>
        <w:t>3.4. </w:t>
      </w:r>
      <w:r w:rsidR="00A510D0" w:rsidRPr="00A510D0">
        <w:rPr>
          <w:sz w:val="24"/>
          <w:szCs w:val="24"/>
        </w:rPr>
        <w:t>Настоящий Порядок прекращает свое действие со дня утверждения директором школы нового или измененного Порядка.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Загвозкина Людмила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18.03.2021 по 18.03.2022</w:t>
            </w:r>
          </w:p>
        </w:tc>
      </w:tr>
    </w:tbl>
    <w:sectPr xmlns:w="http://schemas.openxmlformats.org/wordprocessingml/2006/main" w:rsidR="00A510D0" w:rsidRPr="00A51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670">
    <w:multiLevelType w:val="hybridMultilevel"/>
    <w:lvl w:ilvl="0" w:tplc="26374367">
      <w:start w:val="1"/>
      <w:numFmt w:val="decimal"/>
      <w:lvlText w:val="%1."/>
      <w:lvlJc w:val="left"/>
      <w:pPr>
        <w:ind w:left="720" w:hanging="360"/>
      </w:pPr>
    </w:lvl>
    <w:lvl w:ilvl="1" w:tplc="26374367" w:tentative="1">
      <w:start w:val="1"/>
      <w:numFmt w:val="lowerLetter"/>
      <w:lvlText w:val="%2."/>
      <w:lvlJc w:val="left"/>
      <w:pPr>
        <w:ind w:left="1440" w:hanging="360"/>
      </w:pPr>
    </w:lvl>
    <w:lvl w:ilvl="2" w:tplc="26374367" w:tentative="1">
      <w:start w:val="1"/>
      <w:numFmt w:val="lowerRoman"/>
      <w:lvlText w:val="%3."/>
      <w:lvlJc w:val="right"/>
      <w:pPr>
        <w:ind w:left="2160" w:hanging="180"/>
      </w:pPr>
    </w:lvl>
    <w:lvl w:ilvl="3" w:tplc="26374367" w:tentative="1">
      <w:start w:val="1"/>
      <w:numFmt w:val="decimal"/>
      <w:lvlText w:val="%4."/>
      <w:lvlJc w:val="left"/>
      <w:pPr>
        <w:ind w:left="2880" w:hanging="360"/>
      </w:pPr>
    </w:lvl>
    <w:lvl w:ilvl="4" w:tplc="26374367" w:tentative="1">
      <w:start w:val="1"/>
      <w:numFmt w:val="lowerLetter"/>
      <w:lvlText w:val="%5."/>
      <w:lvlJc w:val="left"/>
      <w:pPr>
        <w:ind w:left="3600" w:hanging="360"/>
      </w:pPr>
    </w:lvl>
    <w:lvl w:ilvl="5" w:tplc="26374367" w:tentative="1">
      <w:start w:val="1"/>
      <w:numFmt w:val="lowerRoman"/>
      <w:lvlText w:val="%6."/>
      <w:lvlJc w:val="right"/>
      <w:pPr>
        <w:ind w:left="4320" w:hanging="180"/>
      </w:pPr>
    </w:lvl>
    <w:lvl w:ilvl="6" w:tplc="26374367" w:tentative="1">
      <w:start w:val="1"/>
      <w:numFmt w:val="decimal"/>
      <w:lvlText w:val="%7."/>
      <w:lvlJc w:val="left"/>
      <w:pPr>
        <w:ind w:left="5040" w:hanging="360"/>
      </w:pPr>
    </w:lvl>
    <w:lvl w:ilvl="7" w:tplc="26374367" w:tentative="1">
      <w:start w:val="1"/>
      <w:numFmt w:val="lowerLetter"/>
      <w:lvlText w:val="%8."/>
      <w:lvlJc w:val="left"/>
      <w:pPr>
        <w:ind w:left="5760" w:hanging="360"/>
      </w:pPr>
    </w:lvl>
    <w:lvl w:ilvl="8" w:tplc="2637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9">
    <w:multiLevelType w:val="hybridMultilevel"/>
    <w:lvl w:ilvl="0" w:tplc="715268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63015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F1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87D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964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F6E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0F6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836E10"/>
    <w:multiLevelType w:val="multilevel"/>
    <w:tmpl w:val="46826980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3C22F22"/>
    <w:multiLevelType w:val="multilevel"/>
    <w:tmpl w:val="AA1215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1665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5A1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0141F8"/>
    <w:multiLevelType w:val="hybridMultilevel"/>
    <w:tmpl w:val="04487FAC"/>
    <w:lvl w:ilvl="0" w:tplc="8E02880A">
      <w:start w:val="6"/>
      <w:numFmt w:val="decimal"/>
      <w:lvlText w:val="%1."/>
      <w:lvlJc w:val="left"/>
      <w:pPr>
        <w:ind w:left="88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C64ECB8">
      <w:numFmt w:val="bullet"/>
      <w:lvlText w:val="•"/>
      <w:lvlJc w:val="left"/>
      <w:pPr>
        <w:ind w:left="1798" w:hanging="283"/>
      </w:pPr>
      <w:rPr>
        <w:rFonts w:hint="default"/>
        <w:lang w:val="ru-RU" w:eastAsia="ru-RU" w:bidi="ru-RU"/>
      </w:rPr>
    </w:lvl>
    <w:lvl w:ilvl="2" w:tplc="0E10FC48">
      <w:numFmt w:val="bullet"/>
      <w:lvlText w:val="•"/>
      <w:lvlJc w:val="left"/>
      <w:pPr>
        <w:ind w:left="2716" w:hanging="283"/>
      </w:pPr>
      <w:rPr>
        <w:rFonts w:hint="default"/>
        <w:lang w:val="ru-RU" w:eastAsia="ru-RU" w:bidi="ru-RU"/>
      </w:rPr>
    </w:lvl>
    <w:lvl w:ilvl="3" w:tplc="EBDE49F4">
      <w:numFmt w:val="bullet"/>
      <w:lvlText w:val="•"/>
      <w:lvlJc w:val="left"/>
      <w:pPr>
        <w:ind w:left="3635" w:hanging="283"/>
      </w:pPr>
      <w:rPr>
        <w:rFonts w:hint="default"/>
        <w:lang w:val="ru-RU" w:eastAsia="ru-RU" w:bidi="ru-RU"/>
      </w:rPr>
    </w:lvl>
    <w:lvl w:ilvl="4" w:tplc="83FA9890">
      <w:numFmt w:val="bullet"/>
      <w:lvlText w:val="•"/>
      <w:lvlJc w:val="left"/>
      <w:pPr>
        <w:ind w:left="4553" w:hanging="283"/>
      </w:pPr>
      <w:rPr>
        <w:rFonts w:hint="default"/>
        <w:lang w:val="ru-RU" w:eastAsia="ru-RU" w:bidi="ru-RU"/>
      </w:rPr>
    </w:lvl>
    <w:lvl w:ilvl="5" w:tplc="4EB4D8FC">
      <w:numFmt w:val="bullet"/>
      <w:lvlText w:val="•"/>
      <w:lvlJc w:val="left"/>
      <w:pPr>
        <w:ind w:left="5472" w:hanging="283"/>
      </w:pPr>
      <w:rPr>
        <w:rFonts w:hint="default"/>
        <w:lang w:val="ru-RU" w:eastAsia="ru-RU" w:bidi="ru-RU"/>
      </w:rPr>
    </w:lvl>
    <w:lvl w:ilvl="6" w:tplc="C9206B12">
      <w:numFmt w:val="bullet"/>
      <w:lvlText w:val="•"/>
      <w:lvlJc w:val="left"/>
      <w:pPr>
        <w:ind w:left="6390" w:hanging="283"/>
      </w:pPr>
      <w:rPr>
        <w:rFonts w:hint="default"/>
        <w:lang w:val="ru-RU" w:eastAsia="ru-RU" w:bidi="ru-RU"/>
      </w:rPr>
    </w:lvl>
    <w:lvl w:ilvl="7" w:tplc="0BA29A98">
      <w:numFmt w:val="bullet"/>
      <w:lvlText w:val="•"/>
      <w:lvlJc w:val="left"/>
      <w:pPr>
        <w:ind w:left="7308" w:hanging="283"/>
      </w:pPr>
      <w:rPr>
        <w:rFonts w:hint="default"/>
        <w:lang w:val="ru-RU" w:eastAsia="ru-RU" w:bidi="ru-RU"/>
      </w:rPr>
    </w:lvl>
    <w:lvl w:ilvl="8" w:tplc="4C3E631E">
      <w:numFmt w:val="bullet"/>
      <w:lvlText w:val="•"/>
      <w:lvlJc w:val="left"/>
      <w:pPr>
        <w:ind w:left="8227" w:hanging="283"/>
      </w:pPr>
      <w:rPr>
        <w:rFonts w:hint="default"/>
        <w:lang w:val="ru-RU" w:eastAsia="ru-RU" w:bidi="ru-RU"/>
      </w:rPr>
    </w:lvl>
  </w:abstractNum>
  <w:abstractNum w:abstractNumId="11">
    <w:nsid w:val="78EE0A50"/>
    <w:multiLevelType w:val="multilevel"/>
    <w:tmpl w:val="8C5E6BBE"/>
    <w:lvl w:ilvl="0">
      <w:start w:val="1"/>
      <w:numFmt w:val="bullet"/>
      <w:lvlText w:val="-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7B9378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2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</w:num>
  <w:num w:numId="12">
    <w:abstractNumId w:val="6"/>
  </w:num>
  <w:num w:numId="13">
    <w:abstractNumId w:val="10"/>
  </w:num>
  <w:num w:numId="14">
    <w:abstractNumId w:val="7"/>
  </w:num>
  <w:num w:numId="21669">
    <w:abstractNumId w:val="21669"/>
  </w:num>
  <w:num w:numId="21670">
    <w:abstractNumId w:val="2167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8B"/>
    <w:rsid w:val="001C138B"/>
    <w:rsid w:val="002E19D8"/>
    <w:rsid w:val="00333AC4"/>
    <w:rsid w:val="00380DEA"/>
    <w:rsid w:val="004E6C59"/>
    <w:rsid w:val="00533013"/>
    <w:rsid w:val="0057572E"/>
    <w:rsid w:val="00646523"/>
    <w:rsid w:val="0067068B"/>
    <w:rsid w:val="00796765"/>
    <w:rsid w:val="007E09EF"/>
    <w:rsid w:val="00A510D0"/>
    <w:rsid w:val="00A64830"/>
    <w:rsid w:val="00B046AF"/>
    <w:rsid w:val="00B425B6"/>
    <w:rsid w:val="00DC5664"/>
    <w:rsid w:val="00DC5B97"/>
    <w:rsid w:val="00DD71F1"/>
    <w:rsid w:val="00E024C4"/>
    <w:rsid w:val="00E3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A3E0E-477C-43B7-9E56-22F0B793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locked/>
    <w:rsid w:val="002E19D8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Заголовок №3"/>
    <w:basedOn w:val="a"/>
    <w:link w:val="3"/>
    <w:rsid w:val="002E19D8"/>
    <w:pPr>
      <w:widowControl w:val="0"/>
      <w:shd w:val="clear" w:color="auto" w:fill="FFFFFF"/>
      <w:spacing w:before="120" w:after="1260" w:line="370" w:lineRule="exact"/>
      <w:jc w:val="center"/>
      <w:outlineLvl w:val="2"/>
    </w:pPr>
    <w:rPr>
      <w:b/>
      <w:bCs/>
      <w:sz w:val="32"/>
      <w:szCs w:val="32"/>
      <w:lang w:eastAsia="en-US"/>
    </w:rPr>
  </w:style>
  <w:style w:type="character" w:customStyle="1" w:styleId="2">
    <w:name w:val="Основной текст (2)_"/>
    <w:basedOn w:val="a0"/>
    <w:link w:val="20"/>
    <w:locked/>
    <w:rsid w:val="002E19D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19D8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character" w:customStyle="1" w:styleId="21">
    <w:name w:val="Заголовок №2_"/>
    <w:basedOn w:val="a0"/>
    <w:link w:val="22"/>
    <w:locked/>
    <w:rsid w:val="007E09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7E09EF"/>
    <w:pPr>
      <w:widowControl w:val="0"/>
      <w:shd w:val="clear" w:color="auto" w:fill="FFFFFF"/>
      <w:spacing w:after="420" w:line="0" w:lineRule="atLeast"/>
      <w:jc w:val="both"/>
      <w:outlineLvl w:val="1"/>
    </w:pPr>
    <w:rPr>
      <w:b/>
      <w:bCs/>
      <w:sz w:val="28"/>
      <w:szCs w:val="28"/>
      <w:lang w:eastAsia="en-US"/>
    </w:rPr>
  </w:style>
  <w:style w:type="paragraph" w:styleId="a3">
    <w:name w:val="List Paragraph"/>
    <w:basedOn w:val="a"/>
    <w:uiPriority w:val="1"/>
    <w:qFormat/>
    <w:rsid w:val="00DC5664"/>
    <w:pPr>
      <w:widowControl w:val="0"/>
      <w:autoSpaceDE w:val="0"/>
      <w:autoSpaceDN w:val="0"/>
      <w:ind w:left="599"/>
      <w:jc w:val="both"/>
    </w:pPr>
    <w:rPr>
      <w:sz w:val="22"/>
      <w:szCs w:val="22"/>
      <w:lang w:bidi="ru-RU"/>
    </w:rPr>
  </w:style>
  <w:style w:type="paragraph" w:styleId="a4">
    <w:name w:val="Balloon Text"/>
    <w:basedOn w:val="a"/>
    <w:link w:val="a5"/>
    <w:uiPriority w:val="99"/>
    <w:semiHidden/>
    <w:unhideWhenUsed/>
    <w:rsid w:val="00DD71F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71F1"/>
    <w:rPr>
      <w:rFonts w:ascii="Segoe UI" w:eastAsia="Times New Roman" w:hAnsi="Segoe UI" w:cs="Segoe UI"/>
      <w:sz w:val="18"/>
      <w:szCs w:val="18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875842771" Type="http://schemas.openxmlformats.org/officeDocument/2006/relationships/footnotes" Target="footnotes.xml"/><Relationship Id="rId828701774" Type="http://schemas.openxmlformats.org/officeDocument/2006/relationships/endnotes" Target="endnotes.xml"/><Relationship Id="rId100865308" Type="http://schemas.openxmlformats.org/officeDocument/2006/relationships/comments" Target="comments.xml"/><Relationship Id="rId867860838" Type="http://schemas.microsoft.com/office/2011/relationships/commentsExtended" Target="commentsExtended.xml"/><Relationship Id="rId86334609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B7mibShsrpIrPctAmkIcfI/9MJE=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</SignatureValue>
  <KeyInfo>
    <X509Data>
      <X509Certificate>MIIFjzCCA3cCFGmuXN4bNSDagNvjEsKHZo/19nwcMA0GCSqGSIb3DQEBCwUAMIGQ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75842771"/>
            <mdssi:RelationshipReference SourceId="rId828701774"/>
            <mdssi:RelationshipReference SourceId="rId100865308"/>
            <mdssi:RelationshipReference SourceId="rId867860838"/>
            <mdssi:RelationshipReference SourceId="rId863346091"/>
          </Transform>
          <Transform Algorithm="http://www.w3.org/TR/2001/REC-xml-c14n-20010315"/>
        </Transforms>
        <DigestMethod Algorithm="http://www.w3.org/2000/09/xmldsig#sha1"/>
        <DigestValue>NHV6wDxXF4sssfeS9+5CjlZTfUo=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TjaJZokhZL14npRJ9SJ6IiYUpKY=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asLVrt+fgTLw6FSIa/4c4TGNVaw=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nXXnlgpBMSeIm/o/YOGe9TCuh30=</DigestValue>
      </Reference>
      <Reference URI="/word/numbering.xml?ContentType=application/vnd.openxmlformats-officedocument.wordprocessingml.numbering+xml">
        <DigestMethod Algorithm="http://www.w3.org/2000/09/xmldsig#sha1"/>
        <DigestValue>K9ULskH77fkNtaY8lS6qJk/g7MQ=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mksDqtRUNM3ya+0YBYFbUE2ZD6g=</DigestValue>
      </Reference>
      <Reference URI="/word/styles.xml?ContentType=application/vnd.openxmlformats-officedocument.wordprocessingml.styles+xml">
        <DigestMethod Algorithm="http://www.w3.org/2000/09/xmldsig#sha1"/>
        <DigestValue>rf1AxHm1fzGcqRPFD8s6L/q4Dxs=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+5H90xpLvnIFdETno4VLFqU3gBM=</DigestValue>
      </Reference>
    </Manifest>
    <SignatureProperties>
      <SignatureProperty Id="idSignatureTime" Target="#idPackageSignature">
        <mdssi:SignatureTime>
          <mdssi:Format>YYYY-MM-DDThh:mm:ssTZD</mdssi:Format>
          <mdssi:Value>2021-08-09T06:53:14Z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Приемная</cp:lastModifiedBy>
  <cp:revision>2</cp:revision>
  <cp:lastPrinted>2021-08-04T07:45:00Z</cp:lastPrinted>
  <dcterms:created xsi:type="dcterms:W3CDTF">2021-08-09T06:06:00Z</dcterms:created>
  <dcterms:modified xsi:type="dcterms:W3CDTF">2021-08-09T06:06:00Z</dcterms:modified>
</cp:coreProperties>
</file>