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0D1" w:rsidRDefault="00AE20D1" w:rsidP="00AE20D1">
      <w:pPr>
        <w:spacing w:line="276" w:lineRule="auto"/>
        <w:ind w:hanging="567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1DA94652" wp14:editId="2CDE377C">
            <wp:extent cx="6305550" cy="8848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0D1" w:rsidRDefault="00AE20D1" w:rsidP="00754F83">
      <w:pPr>
        <w:spacing w:line="276" w:lineRule="auto"/>
        <w:ind w:firstLine="851"/>
        <w:jc w:val="both"/>
        <w:rPr>
          <w:color w:val="000000"/>
        </w:rPr>
      </w:pPr>
    </w:p>
    <w:p w:rsidR="00AE20D1" w:rsidRDefault="00AE20D1" w:rsidP="00754F83">
      <w:pPr>
        <w:spacing w:line="276" w:lineRule="auto"/>
        <w:ind w:firstLine="851"/>
        <w:jc w:val="both"/>
        <w:rPr>
          <w:color w:val="000000"/>
        </w:rPr>
      </w:pPr>
    </w:p>
    <w:p w:rsidR="00AE20D1" w:rsidRDefault="00AE20D1" w:rsidP="00754F83">
      <w:pPr>
        <w:spacing w:line="276" w:lineRule="auto"/>
        <w:ind w:firstLine="851"/>
        <w:jc w:val="both"/>
        <w:rPr>
          <w:color w:val="000000"/>
        </w:rPr>
      </w:pPr>
    </w:p>
    <w:p w:rsidR="00AE20D1" w:rsidRDefault="00AE20D1" w:rsidP="00754F83">
      <w:pPr>
        <w:spacing w:line="276" w:lineRule="auto"/>
        <w:ind w:firstLine="851"/>
        <w:jc w:val="both"/>
        <w:rPr>
          <w:color w:val="000000"/>
        </w:rPr>
      </w:pP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1.3. Одежда обучающихся должна соответствовать санитарно-эпидемиологическим</w:t>
      </w:r>
      <w:r w:rsidR="0002482C">
        <w:t xml:space="preserve"> </w:t>
      </w:r>
      <w:r>
        <w:rPr>
          <w:color w:val="000000"/>
        </w:rPr>
        <w:t>правилам и нормативам.</w:t>
      </w:r>
    </w:p>
    <w:p w:rsidR="00E34563" w:rsidRDefault="00E34563" w:rsidP="00754F83">
      <w:pPr>
        <w:spacing w:line="276" w:lineRule="auto"/>
        <w:ind w:firstLine="851"/>
        <w:jc w:val="both"/>
        <w:rPr>
          <w:b/>
          <w:bCs/>
          <w:color w:val="000000"/>
        </w:rPr>
      </w:pPr>
      <w:bookmarkStart w:id="0" w:name="_GoBack"/>
    </w:p>
    <w:bookmarkEnd w:id="0"/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b/>
          <w:bCs/>
          <w:color w:val="000000"/>
        </w:rPr>
        <w:t>2. Требования к одежде обучающихся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2.1. Обучающиеся 1</w:t>
      </w:r>
      <w:r w:rsidR="004A6441">
        <w:rPr>
          <w:color w:val="000000"/>
        </w:rPr>
        <w:t xml:space="preserve"> (1 дополнительного) </w:t>
      </w:r>
      <w:r>
        <w:rPr>
          <w:color w:val="000000"/>
        </w:rPr>
        <w:t>–</w:t>
      </w:r>
      <w:r w:rsidR="004A6441">
        <w:rPr>
          <w:color w:val="000000"/>
        </w:rPr>
        <w:t xml:space="preserve"> 4</w:t>
      </w:r>
      <w:r>
        <w:rPr>
          <w:color w:val="000000"/>
        </w:rPr>
        <w:t>-х классов посещают школу в одежде, соответствующей</w:t>
      </w:r>
      <w:r w:rsidR="004A6441">
        <w:t xml:space="preserve"> </w:t>
      </w:r>
      <w:r>
        <w:rPr>
          <w:color w:val="000000"/>
        </w:rPr>
        <w:t>установленным настоящим</w:t>
      </w:r>
      <w:r w:rsidR="004A6441">
        <w:rPr>
          <w:color w:val="000000"/>
        </w:rPr>
        <w:t>и</w:t>
      </w:r>
      <w:r>
        <w:rPr>
          <w:color w:val="000000"/>
        </w:rPr>
        <w:t xml:space="preserve"> требованиям. Ношение одежды установленных вида, цвета, фасона для обучающихся является обязательным.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2.2. В школе установлено </w:t>
      </w:r>
      <w:r w:rsidR="004A6441">
        <w:rPr>
          <w:color w:val="000000"/>
        </w:rPr>
        <w:t>четыре</w:t>
      </w:r>
      <w:r>
        <w:rPr>
          <w:color w:val="000000"/>
        </w:rPr>
        <w:t xml:space="preserve"> вида одежды для обучающихся: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1) повседневная одежда;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2) парадная одежда;</w:t>
      </w:r>
    </w:p>
    <w:p w:rsidR="0013178E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3) спортивная форма</w:t>
      </w:r>
      <w:r w:rsidR="0013178E">
        <w:rPr>
          <w:color w:val="000000"/>
        </w:rPr>
        <w:t>;</w:t>
      </w:r>
    </w:p>
    <w:p w:rsidR="00754F83" w:rsidRDefault="0013178E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4) форма для занятий </w:t>
      </w:r>
      <w:proofErr w:type="spellStart"/>
      <w:r>
        <w:rPr>
          <w:color w:val="000000"/>
        </w:rPr>
        <w:t>логоритмикой</w:t>
      </w:r>
      <w:proofErr w:type="spellEnd"/>
      <w:r w:rsidR="00754F83">
        <w:rPr>
          <w:color w:val="000000"/>
        </w:rPr>
        <w:t>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2.3. Повседневная одежда для мальчиков включает:</w:t>
      </w:r>
    </w:p>
    <w:p w:rsidR="004A6441" w:rsidRPr="004A6441" w:rsidRDefault="004A6441" w:rsidP="004A6441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4A6441">
        <w:t xml:space="preserve">брюки </w:t>
      </w:r>
      <w:proofErr w:type="gramStart"/>
      <w:r w:rsidRPr="004A6441">
        <w:t>черного  цвета</w:t>
      </w:r>
      <w:proofErr w:type="gramEnd"/>
      <w:r w:rsidRPr="004A6441">
        <w:t xml:space="preserve">; </w:t>
      </w:r>
    </w:p>
    <w:p w:rsidR="004A6441" w:rsidRPr="004A6441" w:rsidRDefault="004A6441" w:rsidP="004A6441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4A6441">
        <w:rPr>
          <w:color w:val="000000"/>
        </w:rPr>
        <w:t>жилет из ткани «шотландка» красного или бордового цвета;</w:t>
      </w:r>
    </w:p>
    <w:p w:rsidR="004A6441" w:rsidRPr="004A6441" w:rsidRDefault="004A6441" w:rsidP="004A6441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4A6441">
        <w:t xml:space="preserve">однотонная рубашка </w:t>
      </w:r>
      <w:r>
        <w:t>пастельных</w:t>
      </w:r>
      <w:r w:rsidRPr="004A6441">
        <w:t xml:space="preserve"> тонов</w:t>
      </w:r>
      <w:r>
        <w:t>, серого или синего цвета</w:t>
      </w:r>
      <w:r w:rsidRPr="004A6441">
        <w:t xml:space="preserve">, </w:t>
      </w:r>
    </w:p>
    <w:p w:rsidR="00754F83" w:rsidRPr="004A6441" w:rsidRDefault="004A6441" w:rsidP="004A6441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4A6441">
        <w:t>туфли</w:t>
      </w:r>
      <w:r>
        <w:t>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2.3. Повседневная одежда для девочек включает:</w:t>
      </w:r>
    </w:p>
    <w:p w:rsidR="004A6441" w:rsidRPr="004A6441" w:rsidRDefault="004A6441" w:rsidP="004A6441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4A6441">
        <w:rPr>
          <w:color w:val="000000"/>
        </w:rPr>
        <w:t>юбка и жилет или сарафан из ткани «шотландка» красного или бордового цвета;</w:t>
      </w:r>
    </w:p>
    <w:p w:rsidR="004A6441" w:rsidRPr="004A6441" w:rsidRDefault="004A6441" w:rsidP="004A6441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</w:pPr>
      <w:r w:rsidRPr="004A6441">
        <w:rPr>
          <w:color w:val="000000"/>
        </w:rPr>
        <w:t xml:space="preserve">блуза рубашечного покроя, водолазка с </w:t>
      </w:r>
      <w:proofErr w:type="gramStart"/>
      <w:r w:rsidRPr="004A6441">
        <w:rPr>
          <w:color w:val="000000"/>
        </w:rPr>
        <w:t>воротником  «</w:t>
      </w:r>
      <w:proofErr w:type="gramEnd"/>
      <w:r w:rsidRPr="004A6441">
        <w:rPr>
          <w:color w:val="000000"/>
        </w:rPr>
        <w:t>стойка» однотонного  цвета;</w:t>
      </w:r>
    </w:p>
    <w:p w:rsidR="004A6441" w:rsidRPr="004A6441" w:rsidRDefault="004A6441" w:rsidP="004A6441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4A6441">
        <w:rPr>
          <w:color w:val="000000"/>
        </w:rPr>
        <w:t xml:space="preserve">колготки однотонные – телесного, черного цветов; </w:t>
      </w:r>
    </w:p>
    <w:p w:rsidR="00754F83" w:rsidRPr="004A6441" w:rsidRDefault="004A6441" w:rsidP="004A6441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</w:pPr>
      <w:r w:rsidRPr="004A6441">
        <w:rPr>
          <w:color w:val="000000"/>
        </w:rPr>
        <w:t>туфли с закрытой пяткой и носком.</w:t>
      </w:r>
    </w:p>
    <w:p w:rsidR="00754F83" w:rsidRPr="00F06B43" w:rsidRDefault="00754F83" w:rsidP="00F06B43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</w:rPr>
        <w:t xml:space="preserve">2.4. Парадная одежда для мальчиков </w:t>
      </w:r>
      <w:r w:rsidR="00F06B43">
        <w:rPr>
          <w:color w:val="000000"/>
        </w:rPr>
        <w:t xml:space="preserve">состоит из </w:t>
      </w:r>
      <w:r w:rsidR="00F06B43" w:rsidRPr="00F06B43">
        <w:rPr>
          <w:bCs/>
          <w:iCs/>
          <w:color w:val="000000"/>
        </w:rPr>
        <w:t>бел</w:t>
      </w:r>
      <w:r w:rsidR="00F06B43">
        <w:rPr>
          <w:bCs/>
          <w:iCs/>
          <w:color w:val="000000"/>
        </w:rPr>
        <w:t>ой мужской (мальчиковой) сорочки, брюк, туфлей. Галстук, бабочка</w:t>
      </w:r>
      <w:r w:rsidR="00F06B43" w:rsidRPr="00F06B43">
        <w:rPr>
          <w:bCs/>
          <w:iCs/>
          <w:color w:val="000000"/>
        </w:rPr>
        <w:t xml:space="preserve"> и т.п. по желанию.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2.5. Парадная одежда для девочек состоит из повседневной школьной одежды,</w:t>
      </w:r>
      <w:r w:rsidR="00F06B43">
        <w:t xml:space="preserve"> </w:t>
      </w:r>
      <w:r>
        <w:rPr>
          <w:color w:val="000000"/>
        </w:rPr>
        <w:t>дополненной светлой блузой или праздничным аксессуаром.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2.6. Парадная одежда используется обучающимися в дни проведения праздников и</w:t>
      </w:r>
      <w:r>
        <w:br/>
      </w:r>
      <w:r>
        <w:rPr>
          <w:color w:val="000000"/>
        </w:rPr>
        <w:t>торжественных линеек.</w:t>
      </w:r>
    </w:p>
    <w:p w:rsidR="00F06B43" w:rsidRPr="00E34563" w:rsidRDefault="00754F83" w:rsidP="00E34563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</w:rPr>
        <w:t xml:space="preserve">2.7. Спортивная одежда обучающихся включает </w:t>
      </w:r>
      <w:r w:rsidR="00F06B43" w:rsidRPr="00E34563">
        <w:t xml:space="preserve">футболку, спортивное трико (костюм), кроссовки. Форма должна соответствовать погоде и месту проведения физкультурных занятий. </w:t>
      </w:r>
    </w:p>
    <w:p w:rsidR="00E34563" w:rsidRPr="00E34563" w:rsidRDefault="00F06B43" w:rsidP="00E34563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34563">
        <w:rPr>
          <w:color w:val="000000"/>
        </w:rPr>
        <w:t xml:space="preserve">Спортивные костюмы надеваются только для уроков физической культуры и на время проведения спортивных праздников, соревнований. </w:t>
      </w:r>
    </w:p>
    <w:p w:rsidR="00E34563" w:rsidRPr="00E34563" w:rsidRDefault="00E34563" w:rsidP="00E34563">
      <w:pPr>
        <w:pStyle w:val="a3"/>
        <w:spacing w:before="0" w:beforeAutospacing="0" w:after="0" w:afterAutospacing="0" w:line="276" w:lineRule="auto"/>
        <w:ind w:firstLine="709"/>
        <w:jc w:val="both"/>
      </w:pPr>
      <w:r w:rsidRPr="00E34563">
        <w:t xml:space="preserve">Форма для занятий </w:t>
      </w:r>
      <w:proofErr w:type="spellStart"/>
      <w:proofErr w:type="gramStart"/>
      <w:r w:rsidRPr="00E34563">
        <w:t>логоритмик</w:t>
      </w:r>
      <w:r>
        <w:t>ой</w:t>
      </w:r>
      <w:proofErr w:type="spellEnd"/>
      <w:r>
        <w:t xml:space="preserve"> </w:t>
      </w:r>
      <w:r w:rsidRPr="00E34563">
        <w:t xml:space="preserve"> включает</w:t>
      </w:r>
      <w:proofErr w:type="gramEnd"/>
      <w:r w:rsidRPr="00E34563">
        <w:t xml:space="preserve"> белую футболку, однотонные тёмные шортики, чешки. 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2.8. Одежда обучающихся должна соответствовать погоде и месту проведения учебных</w:t>
      </w:r>
      <w:r w:rsidR="00E34563">
        <w:t xml:space="preserve"> </w:t>
      </w:r>
      <w:r>
        <w:rPr>
          <w:color w:val="000000"/>
        </w:rPr>
        <w:t>занятий, температурному режиму в помещении.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2.9. В школе не допускается ношение обучающимися:</w:t>
      </w:r>
    </w:p>
    <w:p w:rsidR="00754F83" w:rsidRDefault="00754F83" w:rsidP="00754F83">
      <w:pPr>
        <w:numPr>
          <w:ilvl w:val="0"/>
          <w:numId w:val="4"/>
        </w:numPr>
        <w:spacing w:line="276" w:lineRule="auto"/>
        <w:ind w:left="0" w:firstLine="851"/>
        <w:contextualSpacing/>
        <w:jc w:val="both"/>
        <w:rPr>
          <w:color w:val="000000"/>
        </w:rPr>
      </w:pPr>
      <w:r>
        <w:rPr>
          <w:color w:val="000000"/>
        </w:rPr>
        <w:t> одежды, обуви и аксессуаров с травмирующей фурнитурой;</w:t>
      </w:r>
    </w:p>
    <w:p w:rsidR="00754F83" w:rsidRDefault="00754F83" w:rsidP="00754F83">
      <w:pPr>
        <w:numPr>
          <w:ilvl w:val="0"/>
          <w:numId w:val="4"/>
        </w:numPr>
        <w:spacing w:line="276" w:lineRule="auto"/>
        <w:ind w:left="0" w:firstLine="851"/>
        <w:contextualSpacing/>
        <w:jc w:val="both"/>
        <w:rPr>
          <w:color w:val="000000"/>
        </w:rPr>
      </w:pPr>
      <w:r>
        <w:rPr>
          <w:color w:val="000000"/>
        </w:rPr>
        <w:t> одежды с яркими надписями и изображениями (за исключением спортивных костюмов, носимых на занятиях физической культурой и спортом);</w:t>
      </w:r>
    </w:p>
    <w:p w:rsidR="00754F83" w:rsidRDefault="00754F83" w:rsidP="00754F83">
      <w:pPr>
        <w:numPr>
          <w:ilvl w:val="0"/>
          <w:numId w:val="4"/>
        </w:numPr>
        <w:spacing w:line="276" w:lineRule="auto"/>
        <w:ind w:left="0" w:firstLine="851"/>
        <w:jc w:val="both"/>
        <w:rPr>
          <w:color w:val="000000"/>
        </w:rPr>
      </w:pPr>
      <w:r>
        <w:rPr>
          <w:color w:val="000000"/>
        </w:rPr>
        <w:t xml:space="preserve"> одежды и аксессуаров, содержащих символику экстремистских организаций, а также пропагандирующих </w:t>
      </w:r>
      <w:proofErr w:type="spellStart"/>
      <w:r>
        <w:rPr>
          <w:color w:val="000000"/>
        </w:rPr>
        <w:t>психоактивные</w:t>
      </w:r>
      <w:proofErr w:type="spellEnd"/>
      <w:r>
        <w:rPr>
          <w:color w:val="000000"/>
        </w:rPr>
        <w:t xml:space="preserve"> вещества и противоправное поведение.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lastRenderedPageBreak/>
        <w:t>2.10. В группах продленного дня допускается ношение обучающимися свободной одежды и</w:t>
      </w:r>
      <w:r w:rsidR="00E34563">
        <w:t xml:space="preserve"> </w:t>
      </w:r>
      <w:r>
        <w:rPr>
          <w:color w:val="000000"/>
        </w:rPr>
        <w:t>обуви с учетом общих требований к внешнему виду и одежде обучающихся.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2.11. При выборе одежды для ношения в школе обучающиеся, родители (законные</w:t>
      </w:r>
      <w:r>
        <w:br/>
      </w:r>
      <w:r>
        <w:rPr>
          <w:color w:val="000000"/>
        </w:rPr>
        <w:t>представители) обучающихся должны исключить модели брюк и юбок с заниженной талией, одежды бельевого стиля, массивной обуви на толстой платформе, массивных украшений.</w:t>
      </w:r>
    </w:p>
    <w:p w:rsidR="00E34563" w:rsidRDefault="00E34563" w:rsidP="00754F83">
      <w:pPr>
        <w:spacing w:line="276" w:lineRule="auto"/>
        <w:ind w:firstLine="851"/>
        <w:jc w:val="both"/>
        <w:rPr>
          <w:b/>
          <w:bCs/>
          <w:color w:val="000000"/>
        </w:rPr>
      </w:pP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b/>
          <w:bCs/>
          <w:color w:val="000000"/>
        </w:rPr>
        <w:t>3. Внешний вид обучающихся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3.1. Внешний вид и одежда обучающихся школы должны соответствовать общепринятым</w:t>
      </w:r>
      <w:r w:rsidR="00E34563">
        <w:t xml:space="preserve"> </w:t>
      </w:r>
      <w:r>
        <w:rPr>
          <w:color w:val="000000"/>
        </w:rPr>
        <w:t>нормам классического стиля и носить светский характер.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3.2. Одежда и обувь обучающихся должны соответствовать погоде и месту проведения</w:t>
      </w:r>
      <w:r w:rsidR="00E34563">
        <w:t xml:space="preserve"> </w:t>
      </w:r>
      <w:r>
        <w:rPr>
          <w:color w:val="000000"/>
        </w:rPr>
        <w:t>учебных занятий, температурному режиму в помещении, должны быть чистыми и опрятными.</w:t>
      </w:r>
    </w:p>
    <w:p w:rsidR="00E3456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3.3. Все обучающиеся должны иметь сменную обувь. Сменная обувь должна быть чистой,</w:t>
      </w:r>
      <w:r w:rsidR="00E34563">
        <w:t xml:space="preserve"> </w:t>
      </w:r>
      <w:r>
        <w:rPr>
          <w:color w:val="000000"/>
        </w:rPr>
        <w:t xml:space="preserve">выдержанной в классическом стиле. 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3.4. В школе не допускается ношение атрибутов одежды, закрывающих лицо (кроме случаев,</w:t>
      </w:r>
      <w:r w:rsidR="00E34563">
        <w:t xml:space="preserve"> </w:t>
      </w:r>
      <w:r>
        <w:rPr>
          <w:color w:val="000000"/>
        </w:rPr>
        <w:t>обусловленных состоянием здоровья учащихся).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3.5. Внешний вид обучающихся должен быть аккуратным и опрятным, волосы, лицо и руки</w:t>
      </w:r>
      <w:r w:rsidR="00E34563">
        <w:t xml:space="preserve"> </w:t>
      </w:r>
      <w:r>
        <w:rPr>
          <w:color w:val="000000"/>
        </w:rPr>
        <w:t>должны быть чистыми и ухоженными, используемые дезодорирующие и ароматические средства должны иметь легкий и нейтральный запах во избежание аллергических реакций со стороны других обучающихся и работников школы.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В целях профилактики нарушения зрения волосы средней длины и длинные как у девочек, так и у мальчиков должны быть аккуратно подобраны, не закрывать лицо и глаза.</w:t>
      </w:r>
    </w:p>
    <w:p w:rsidR="00E34563" w:rsidRDefault="00E34563" w:rsidP="00754F83">
      <w:pPr>
        <w:spacing w:line="276" w:lineRule="auto"/>
        <w:ind w:firstLine="851"/>
        <w:jc w:val="both"/>
        <w:rPr>
          <w:color w:val="000000"/>
        </w:rPr>
      </w:pP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b/>
          <w:bCs/>
          <w:color w:val="000000"/>
        </w:rPr>
        <w:t>4. Права, обязанности и ответственность</w:t>
      </w:r>
      <w:r w:rsidR="00E34563">
        <w:t xml:space="preserve"> </w:t>
      </w:r>
      <w:r>
        <w:rPr>
          <w:b/>
          <w:bCs/>
          <w:color w:val="000000"/>
        </w:rPr>
        <w:t>участников образовательных отношений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4.1. Обучающиеся обязаны носить в школу одежду установленных вида, цвета, фасона.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4.2. Обучающиеся и их родители (законные представители) самостоятельно выбирают и</w:t>
      </w:r>
      <w:r w:rsidR="00E34563">
        <w:t xml:space="preserve"> </w:t>
      </w:r>
      <w:r>
        <w:rPr>
          <w:color w:val="000000"/>
        </w:rPr>
        <w:t>комбинируют одежду, обувь и аксессуары, соответствующие настоящим требованиям.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4.3. Родители (законные представители) обучающихся обеспечивают обучающихся</w:t>
      </w:r>
      <w:r>
        <w:br/>
      </w:r>
      <w:r>
        <w:rPr>
          <w:color w:val="000000"/>
        </w:rPr>
        <w:t>школьной одеждой, соответствующей настоящим требованиям, контролируют соответствие</w:t>
      </w:r>
      <w:r w:rsidR="00E34563">
        <w:t xml:space="preserve"> </w:t>
      </w:r>
      <w:r>
        <w:rPr>
          <w:color w:val="000000"/>
        </w:rPr>
        <w:t>одежды и обуви требованиям санитарного законодательства, а также внешний вид обучающихся перед выходом в школу.</w:t>
      </w:r>
    </w:p>
    <w:p w:rsidR="00754F83" w:rsidRDefault="00754F83" w:rsidP="00754F83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4.4. За нарушение установленных требований к обучающимся применяются меры</w:t>
      </w:r>
      <w:r>
        <w:br/>
      </w:r>
      <w:r>
        <w:rPr>
          <w:color w:val="000000"/>
        </w:rPr>
        <w:t>дисциплинарного взыскания в порядке и на условиях, предусмотренных законодательством</w:t>
      </w:r>
      <w:r>
        <w:br/>
      </w:r>
      <w:r>
        <w:rPr>
          <w:color w:val="000000"/>
        </w:rPr>
        <w:t>Российской Федерации.</w:t>
      </w:r>
    </w:p>
    <w:p w:rsidR="00754F83" w:rsidRDefault="00754F83" w:rsidP="00754F83">
      <w:pPr>
        <w:spacing w:line="276" w:lineRule="auto"/>
        <w:ind w:firstLine="851"/>
        <w:jc w:val="both"/>
      </w:pPr>
    </w:p>
    <w:p w:rsidR="002445F3" w:rsidRDefault="002445F3" w:rsidP="00754F83">
      <w:pPr>
        <w:spacing w:line="276" w:lineRule="auto"/>
        <w:ind w:firstLine="851"/>
        <w:jc w:val="both"/>
      </w:pPr>
    </w:p>
    <w:p w:rsidR="002445F3" w:rsidRDefault="002445F3" w:rsidP="00754F83">
      <w:pPr>
        <w:spacing w:line="276" w:lineRule="auto"/>
        <w:ind w:firstLine="851"/>
        <w:jc w:val="both"/>
      </w:pPr>
    </w:p>
    <w:p w:rsidR="002445F3" w:rsidRDefault="002445F3" w:rsidP="00754F83">
      <w:pPr>
        <w:spacing w:line="276" w:lineRule="auto"/>
        <w:ind w:firstLine="851"/>
        <w:jc w:val="both"/>
      </w:pPr>
    </w:p>
    <w:p w:rsidR="002445F3" w:rsidRDefault="002445F3" w:rsidP="00754F83">
      <w:pPr>
        <w:spacing w:line="276" w:lineRule="auto"/>
        <w:ind w:firstLine="851"/>
        <w:jc w:val="both"/>
      </w:pPr>
    </w:p>
    <w:p w:rsidR="002445F3" w:rsidRDefault="002445F3" w:rsidP="00754F83">
      <w:pPr>
        <w:spacing w:line="276" w:lineRule="auto"/>
        <w:ind w:firstLine="851"/>
        <w:jc w:val="both"/>
      </w:pPr>
    </w:p>
    <w:p w:rsidR="002445F3" w:rsidRDefault="002445F3" w:rsidP="00754F83">
      <w:pPr>
        <w:spacing w:line="276" w:lineRule="auto"/>
        <w:ind w:firstLine="851"/>
        <w:jc w:val="both"/>
      </w:pPr>
    </w:p>
    <w:p w:rsidR="002445F3" w:rsidRDefault="002445F3" w:rsidP="00754F83">
      <w:pPr>
        <w:spacing w:line="276" w:lineRule="auto"/>
        <w:ind w:firstLine="851"/>
        <w:jc w:val="both"/>
      </w:pPr>
    </w:p>
    <w:p w:rsidR="002445F3" w:rsidRDefault="002445F3" w:rsidP="00754F83">
      <w:pPr>
        <w:spacing w:line="276" w:lineRule="auto"/>
        <w:ind w:firstLine="851"/>
        <w:jc w:val="both"/>
      </w:pPr>
    </w:p>
    <w:p w:rsidR="002445F3" w:rsidRDefault="002445F3" w:rsidP="00754F83">
      <w:pPr>
        <w:spacing w:line="276" w:lineRule="auto"/>
        <w:ind w:firstLine="851"/>
        <w:jc w:val="both"/>
      </w:pPr>
    </w:p>
    <w:p w:rsidR="002445F3" w:rsidRPr="00ED36FE" w:rsidRDefault="002445F3" w:rsidP="002445F3">
      <w:pPr>
        <w:jc w:val="center"/>
        <w:rPr>
          <w:b/>
        </w:rPr>
      </w:pPr>
      <w:r w:rsidRPr="00ED36FE">
        <w:rPr>
          <w:b/>
        </w:rPr>
        <w:t xml:space="preserve">Лист ознакомления </w:t>
      </w:r>
    </w:p>
    <w:p w:rsidR="002445F3" w:rsidRPr="00EB1899" w:rsidRDefault="002445F3" w:rsidP="002445F3">
      <w:pPr>
        <w:jc w:val="center"/>
        <w:rPr>
          <w:b/>
        </w:rPr>
      </w:pPr>
      <w:r w:rsidRPr="00ED36FE">
        <w:rPr>
          <w:b/>
        </w:rPr>
        <w:t xml:space="preserve">работников ГБОУ «С(К)ОШИ </w:t>
      </w:r>
      <w:r w:rsidRPr="00ED36FE">
        <w:rPr>
          <w:b/>
          <w:lang w:val="en-US"/>
        </w:rPr>
        <w:t>V</w:t>
      </w:r>
      <w:r w:rsidRPr="00ED36FE">
        <w:rPr>
          <w:b/>
        </w:rPr>
        <w:t xml:space="preserve"> вида с </w:t>
      </w:r>
      <w:r>
        <w:rPr>
          <w:b/>
          <w:bCs/>
        </w:rPr>
        <w:t>Требованиями к одежде и внешнему виду обучающихся</w:t>
      </w:r>
    </w:p>
    <w:p w:rsidR="002445F3" w:rsidRPr="00ED36FE" w:rsidRDefault="002445F3" w:rsidP="002445F3">
      <w:pPr>
        <w:spacing w:line="276" w:lineRule="auto"/>
        <w:jc w:val="center"/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852"/>
        <w:gridCol w:w="3176"/>
        <w:gridCol w:w="1869"/>
        <w:gridCol w:w="1869"/>
        <w:gridCol w:w="1869"/>
      </w:tblGrid>
      <w:tr w:rsidR="002445F3" w:rsidRPr="00ED36FE" w:rsidTr="00FA43AF">
        <w:tc>
          <w:tcPr>
            <w:tcW w:w="852" w:type="dxa"/>
          </w:tcPr>
          <w:p w:rsidR="002445F3" w:rsidRPr="00ED36FE" w:rsidRDefault="002445F3" w:rsidP="00FA43AF">
            <w:pPr>
              <w:jc w:val="center"/>
            </w:pPr>
            <w:r w:rsidRPr="00ED36FE">
              <w:t>№</w:t>
            </w:r>
          </w:p>
        </w:tc>
        <w:tc>
          <w:tcPr>
            <w:tcW w:w="3176" w:type="dxa"/>
          </w:tcPr>
          <w:p w:rsidR="002445F3" w:rsidRPr="00ED36FE" w:rsidRDefault="002445F3" w:rsidP="00FA43AF">
            <w:pPr>
              <w:jc w:val="center"/>
            </w:pPr>
            <w:r w:rsidRPr="00ED36FE">
              <w:t>Ф.И.О.</w:t>
            </w:r>
          </w:p>
        </w:tc>
        <w:tc>
          <w:tcPr>
            <w:tcW w:w="1869" w:type="dxa"/>
          </w:tcPr>
          <w:p w:rsidR="002445F3" w:rsidRPr="00ED36FE" w:rsidRDefault="002445F3" w:rsidP="00FA43AF">
            <w:pPr>
              <w:jc w:val="center"/>
            </w:pPr>
            <w:r w:rsidRPr="00ED36FE">
              <w:t>Должность</w:t>
            </w:r>
          </w:p>
        </w:tc>
        <w:tc>
          <w:tcPr>
            <w:tcW w:w="1869" w:type="dxa"/>
          </w:tcPr>
          <w:p w:rsidR="002445F3" w:rsidRPr="00ED36FE" w:rsidRDefault="002445F3" w:rsidP="00FA43AF">
            <w:pPr>
              <w:jc w:val="center"/>
            </w:pPr>
            <w:r w:rsidRPr="00ED36FE">
              <w:t>Дата</w:t>
            </w:r>
          </w:p>
        </w:tc>
        <w:tc>
          <w:tcPr>
            <w:tcW w:w="1869" w:type="dxa"/>
          </w:tcPr>
          <w:p w:rsidR="002445F3" w:rsidRPr="00ED36FE" w:rsidRDefault="002445F3" w:rsidP="00FA43AF">
            <w:pPr>
              <w:jc w:val="center"/>
            </w:pPr>
            <w:r w:rsidRPr="00ED36FE">
              <w:t>Подпись</w:t>
            </w: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7B4C69" w:rsidRDefault="002445F3" w:rsidP="000416A8">
            <w:pPr>
              <w:spacing w:line="276" w:lineRule="auto"/>
            </w:pPr>
            <w:r w:rsidRPr="007B4C69">
              <w:t xml:space="preserve">Алексеева </w:t>
            </w:r>
            <w:r>
              <w:t>Э.И.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  <w:jc w:val="center"/>
            </w:pPr>
            <w:r>
              <w:t>воспитатель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  <w:jc w:val="center"/>
            </w:pPr>
            <w:r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7B4C69" w:rsidRDefault="002445F3" w:rsidP="000416A8">
            <w:pPr>
              <w:spacing w:line="276" w:lineRule="auto"/>
            </w:pPr>
            <w:r>
              <w:t>Андреева А.Ф.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>
              <w:t>учитель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7B4C69" w:rsidRDefault="002445F3" w:rsidP="000416A8">
            <w:pPr>
              <w:spacing w:line="276" w:lineRule="auto"/>
            </w:pPr>
            <w:r w:rsidRPr="007B4C69">
              <w:t xml:space="preserve">Андреева </w:t>
            </w:r>
            <w:r>
              <w:t>В.К.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EC7312">
              <w:t>воспитатель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7B4C69" w:rsidRDefault="002445F3" w:rsidP="000416A8">
            <w:pPr>
              <w:spacing w:line="276" w:lineRule="auto"/>
            </w:pPr>
            <w:proofErr w:type="spellStart"/>
            <w:r w:rsidRPr="007B4C69">
              <w:t>Арданова</w:t>
            </w:r>
            <w:proofErr w:type="spellEnd"/>
            <w:r w:rsidRPr="007B4C69">
              <w:t xml:space="preserve"> </w:t>
            </w:r>
            <w:r>
              <w:t>Д.Г.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EC7312">
              <w:t>воспитатель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7B4C69" w:rsidRDefault="002445F3" w:rsidP="000416A8">
            <w:pPr>
              <w:spacing w:line="276" w:lineRule="auto"/>
            </w:pPr>
            <w:r w:rsidRPr="007B4C69">
              <w:rPr>
                <w:bCs/>
              </w:rPr>
              <w:t xml:space="preserve">Балданова </w:t>
            </w:r>
            <w:r>
              <w:rPr>
                <w:bCs/>
              </w:rPr>
              <w:t>Л.А.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  <w:jc w:val="center"/>
            </w:pPr>
            <w:proofErr w:type="spellStart"/>
            <w:r>
              <w:t>зам.директора</w:t>
            </w:r>
            <w:proofErr w:type="spellEnd"/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7B4C69" w:rsidRDefault="002445F3" w:rsidP="000416A8">
            <w:pPr>
              <w:spacing w:line="276" w:lineRule="auto"/>
              <w:rPr>
                <w:bCs/>
              </w:rPr>
            </w:pPr>
            <w:proofErr w:type="spellStart"/>
            <w:r>
              <w:rPr>
                <w:bCs/>
              </w:rPr>
              <w:t>Будаева</w:t>
            </w:r>
            <w:proofErr w:type="spellEnd"/>
            <w:r>
              <w:rPr>
                <w:bCs/>
              </w:rPr>
              <w:t xml:space="preserve"> Г.О.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>
              <w:t>учитель</w:t>
            </w:r>
          </w:p>
        </w:tc>
        <w:tc>
          <w:tcPr>
            <w:tcW w:w="1869" w:type="dxa"/>
          </w:tcPr>
          <w:p w:rsidR="002445F3" w:rsidRPr="003F6A28" w:rsidRDefault="002445F3" w:rsidP="000416A8">
            <w:pPr>
              <w:spacing w:line="276" w:lineRule="auto"/>
              <w:jc w:val="center"/>
            </w:pPr>
            <w:r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Бураева В.Р.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975990">
              <w:t>учитель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  <w:rPr>
                <w:bCs/>
              </w:rPr>
            </w:pPr>
            <w:proofErr w:type="spellStart"/>
            <w:r>
              <w:t>Дугарова</w:t>
            </w:r>
            <w:proofErr w:type="spellEnd"/>
            <w:r>
              <w:t xml:space="preserve"> Ю.В.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>
              <w:t>воспитатель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  <w:rPr>
                <w:bCs/>
              </w:rPr>
            </w:pPr>
            <w:proofErr w:type="spellStart"/>
            <w:r>
              <w:rPr>
                <w:bCs/>
              </w:rPr>
              <w:t>Забадаева</w:t>
            </w:r>
            <w:proofErr w:type="spellEnd"/>
            <w:r>
              <w:rPr>
                <w:bCs/>
              </w:rPr>
              <w:t xml:space="preserve"> Г-Х. В.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>
              <w:t>учитель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7B4C69" w:rsidRDefault="002445F3" w:rsidP="000416A8">
            <w:pPr>
              <w:spacing w:line="276" w:lineRule="auto"/>
            </w:pPr>
            <w:proofErr w:type="spellStart"/>
            <w:r>
              <w:t>Кауэр</w:t>
            </w:r>
            <w:proofErr w:type="spellEnd"/>
            <w:r>
              <w:t xml:space="preserve"> Ю.В.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  <w:jc w:val="center"/>
            </w:pPr>
            <w:r>
              <w:t>учитель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  <w:r>
              <w:t>Лазаренко О.А.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>
              <w:t>воспитатель</w:t>
            </w:r>
          </w:p>
        </w:tc>
        <w:tc>
          <w:tcPr>
            <w:tcW w:w="1869" w:type="dxa"/>
          </w:tcPr>
          <w:p w:rsidR="002445F3" w:rsidRPr="003F6A28" w:rsidRDefault="002445F3" w:rsidP="000416A8">
            <w:pPr>
              <w:spacing w:line="276" w:lineRule="auto"/>
              <w:jc w:val="center"/>
            </w:pPr>
            <w:r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  <w:r>
              <w:t>Лоскова Т.М.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  <w:jc w:val="center"/>
            </w:pPr>
            <w:proofErr w:type="spellStart"/>
            <w:r>
              <w:t>зам.директора</w:t>
            </w:r>
            <w:proofErr w:type="spellEnd"/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  <w:r>
              <w:t>Никитюк А.В.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>
              <w:t>учитель</w:t>
            </w:r>
          </w:p>
        </w:tc>
        <w:tc>
          <w:tcPr>
            <w:tcW w:w="1869" w:type="dxa"/>
          </w:tcPr>
          <w:p w:rsidR="002445F3" w:rsidRPr="003F6A28" w:rsidRDefault="002445F3" w:rsidP="000416A8">
            <w:pPr>
              <w:spacing w:line="276" w:lineRule="auto"/>
              <w:jc w:val="center"/>
            </w:pPr>
            <w:r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  <w:proofErr w:type="spellStart"/>
            <w:r>
              <w:t>Одуев</w:t>
            </w:r>
            <w:proofErr w:type="spellEnd"/>
            <w:r>
              <w:t xml:space="preserve"> М.И.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  <w:jc w:val="center"/>
            </w:pPr>
            <w:r>
              <w:t>учитель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  <w:proofErr w:type="spellStart"/>
            <w:r>
              <w:t>Плетнёва</w:t>
            </w:r>
            <w:proofErr w:type="spellEnd"/>
            <w:r>
              <w:t xml:space="preserve"> Л.Е.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7C0A6B">
              <w:t>воспитатель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  <w:proofErr w:type="spellStart"/>
            <w:r>
              <w:t>Пляскина</w:t>
            </w:r>
            <w:proofErr w:type="spellEnd"/>
            <w:r>
              <w:t xml:space="preserve"> К.И.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7C0A6B">
              <w:t>воспитатель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  <w:r>
              <w:t>Рогожникова Т.А.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  <w:jc w:val="center"/>
            </w:pPr>
            <w:r>
              <w:t>учитель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  <w:r>
              <w:t>Тищенко М.В.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4B73DC">
              <w:t>учитель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  <w:proofErr w:type="spellStart"/>
            <w:r>
              <w:t>Тубанова</w:t>
            </w:r>
            <w:proofErr w:type="spellEnd"/>
            <w:r>
              <w:t xml:space="preserve"> Т.В.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4B73DC">
              <w:t>учитель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  <w:proofErr w:type="spellStart"/>
            <w:r>
              <w:t>Тубшинова</w:t>
            </w:r>
            <w:proofErr w:type="spellEnd"/>
            <w:r>
              <w:t xml:space="preserve"> А.Б.</w:t>
            </w:r>
          </w:p>
        </w:tc>
        <w:tc>
          <w:tcPr>
            <w:tcW w:w="1869" w:type="dxa"/>
          </w:tcPr>
          <w:p w:rsidR="002445F3" w:rsidRPr="004B73DC" w:rsidRDefault="002445F3" w:rsidP="000416A8">
            <w:pPr>
              <w:spacing w:line="276" w:lineRule="auto"/>
              <w:jc w:val="center"/>
            </w:pPr>
            <w:r>
              <w:t>воспитатель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  <w:proofErr w:type="spellStart"/>
            <w:r>
              <w:t>Тубшинова</w:t>
            </w:r>
            <w:proofErr w:type="spellEnd"/>
            <w:r>
              <w:t xml:space="preserve"> Д.Ш.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  <w:jc w:val="center"/>
            </w:pPr>
            <w:r>
              <w:t>воспитатель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 w:rsidRPr="003F6A28"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  <w:r>
              <w:t>Цыренова Е.П.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>
              <w:t>учитель</w:t>
            </w:r>
          </w:p>
        </w:tc>
        <w:tc>
          <w:tcPr>
            <w:tcW w:w="1869" w:type="dxa"/>
          </w:tcPr>
          <w:p w:rsidR="002445F3" w:rsidRDefault="002445F3" w:rsidP="000416A8">
            <w:pPr>
              <w:spacing w:line="276" w:lineRule="auto"/>
              <w:jc w:val="center"/>
            </w:pPr>
            <w:r>
              <w:t>30.08.2019</w:t>
            </w: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  <w:tr w:rsidR="002445F3" w:rsidRPr="00ED36FE" w:rsidTr="00FA43AF">
        <w:tc>
          <w:tcPr>
            <w:tcW w:w="852" w:type="dxa"/>
          </w:tcPr>
          <w:p w:rsidR="002445F3" w:rsidRPr="00ED36FE" w:rsidRDefault="002445F3" w:rsidP="000416A8">
            <w:pPr>
              <w:pStyle w:val="a4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jc w:val="left"/>
            </w:pPr>
          </w:p>
        </w:tc>
        <w:tc>
          <w:tcPr>
            <w:tcW w:w="3176" w:type="dxa"/>
          </w:tcPr>
          <w:p w:rsidR="002445F3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  <w:tc>
          <w:tcPr>
            <w:tcW w:w="1869" w:type="dxa"/>
          </w:tcPr>
          <w:p w:rsidR="002445F3" w:rsidRPr="00ED36FE" w:rsidRDefault="002445F3" w:rsidP="000416A8">
            <w:pPr>
              <w:spacing w:line="276" w:lineRule="auto"/>
            </w:pPr>
          </w:p>
        </w:tc>
      </w:tr>
    </w:tbl>
    <w:p w:rsidR="002445F3" w:rsidRDefault="002445F3" w:rsidP="000416A8">
      <w:pPr>
        <w:pStyle w:val="20"/>
        <w:shd w:val="clear" w:color="auto" w:fill="auto"/>
        <w:tabs>
          <w:tab w:val="left" w:pos="1186"/>
        </w:tabs>
        <w:spacing w:line="276" w:lineRule="auto"/>
        <w:ind w:firstLine="709"/>
        <w:jc w:val="both"/>
        <w:rPr>
          <w:sz w:val="24"/>
          <w:szCs w:val="24"/>
        </w:rPr>
      </w:pPr>
    </w:p>
    <w:p w:rsidR="002445F3" w:rsidRPr="00A510D0" w:rsidRDefault="002445F3" w:rsidP="000416A8">
      <w:pPr>
        <w:pStyle w:val="20"/>
        <w:shd w:val="clear" w:color="auto" w:fill="auto"/>
        <w:tabs>
          <w:tab w:val="left" w:pos="1186"/>
        </w:tabs>
        <w:spacing w:line="276" w:lineRule="auto"/>
        <w:ind w:firstLine="709"/>
        <w:jc w:val="both"/>
        <w:rPr>
          <w:sz w:val="24"/>
          <w:szCs w:val="24"/>
        </w:rPr>
      </w:pPr>
    </w:p>
    <w:p w:rsidR="002445F3" w:rsidRPr="005D5608" w:rsidRDefault="002445F3" w:rsidP="000416A8">
      <w:pPr>
        <w:spacing w:line="276" w:lineRule="auto"/>
      </w:pPr>
    </w:p>
    <w:p w:rsidR="002445F3" w:rsidRDefault="002445F3" w:rsidP="000416A8">
      <w:pPr>
        <w:spacing w:line="276" w:lineRule="auto"/>
        <w:ind w:firstLine="851"/>
        <w:jc w:val="both"/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Загвозкина Людмила Петровна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18.03.2021 по 18.03.2022</w:t>
            </w:r>
          </w:p>
        </w:tc>
      </w:tr>
    </w:tbl>
    <w:sectPr xmlns:w="http://schemas.openxmlformats.org/wordprocessingml/2006/main" w:rsidR="00244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15253">
    <w:multiLevelType w:val="hybridMultilevel"/>
    <w:lvl w:ilvl="0" w:tplc="69094554">
      <w:start w:val="1"/>
      <w:numFmt w:val="decimal"/>
      <w:lvlText w:val="%1."/>
      <w:lvlJc w:val="left"/>
      <w:pPr>
        <w:ind w:left="720" w:hanging="360"/>
      </w:pPr>
    </w:lvl>
    <w:lvl w:ilvl="1" w:tplc="69094554" w:tentative="1">
      <w:start w:val="1"/>
      <w:numFmt w:val="lowerLetter"/>
      <w:lvlText w:val="%2."/>
      <w:lvlJc w:val="left"/>
      <w:pPr>
        <w:ind w:left="1440" w:hanging="360"/>
      </w:pPr>
    </w:lvl>
    <w:lvl w:ilvl="2" w:tplc="69094554" w:tentative="1">
      <w:start w:val="1"/>
      <w:numFmt w:val="lowerRoman"/>
      <w:lvlText w:val="%3."/>
      <w:lvlJc w:val="right"/>
      <w:pPr>
        <w:ind w:left="2160" w:hanging="180"/>
      </w:pPr>
    </w:lvl>
    <w:lvl w:ilvl="3" w:tplc="69094554" w:tentative="1">
      <w:start w:val="1"/>
      <w:numFmt w:val="decimal"/>
      <w:lvlText w:val="%4."/>
      <w:lvlJc w:val="left"/>
      <w:pPr>
        <w:ind w:left="2880" w:hanging="360"/>
      </w:pPr>
    </w:lvl>
    <w:lvl w:ilvl="4" w:tplc="69094554" w:tentative="1">
      <w:start w:val="1"/>
      <w:numFmt w:val="lowerLetter"/>
      <w:lvlText w:val="%5."/>
      <w:lvlJc w:val="left"/>
      <w:pPr>
        <w:ind w:left="3600" w:hanging="360"/>
      </w:pPr>
    </w:lvl>
    <w:lvl w:ilvl="5" w:tplc="69094554" w:tentative="1">
      <w:start w:val="1"/>
      <w:numFmt w:val="lowerRoman"/>
      <w:lvlText w:val="%6."/>
      <w:lvlJc w:val="right"/>
      <w:pPr>
        <w:ind w:left="4320" w:hanging="180"/>
      </w:pPr>
    </w:lvl>
    <w:lvl w:ilvl="6" w:tplc="69094554" w:tentative="1">
      <w:start w:val="1"/>
      <w:numFmt w:val="decimal"/>
      <w:lvlText w:val="%7."/>
      <w:lvlJc w:val="left"/>
      <w:pPr>
        <w:ind w:left="5040" w:hanging="360"/>
      </w:pPr>
    </w:lvl>
    <w:lvl w:ilvl="7" w:tplc="69094554" w:tentative="1">
      <w:start w:val="1"/>
      <w:numFmt w:val="lowerLetter"/>
      <w:lvlText w:val="%8."/>
      <w:lvlJc w:val="left"/>
      <w:pPr>
        <w:ind w:left="5760" w:hanging="360"/>
      </w:pPr>
    </w:lvl>
    <w:lvl w:ilvl="8" w:tplc="6909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2">
    <w:multiLevelType w:val="hybridMultilevel"/>
    <w:lvl w:ilvl="0" w:tplc="732154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301376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3D35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7640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6841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DE68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1D7D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16660B"/>
    <w:multiLevelType w:val="hybridMultilevel"/>
    <w:tmpl w:val="08A27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15252">
    <w:abstractNumId w:val="15252"/>
  </w:num>
  <w:num w:numId="15253">
    <w:abstractNumId w:val="1525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DB9"/>
    <w:rsid w:val="0002482C"/>
    <w:rsid w:val="000416A8"/>
    <w:rsid w:val="0013178E"/>
    <w:rsid w:val="002445F3"/>
    <w:rsid w:val="00286AFD"/>
    <w:rsid w:val="004A6441"/>
    <w:rsid w:val="00754F83"/>
    <w:rsid w:val="0075677F"/>
    <w:rsid w:val="00850DB9"/>
    <w:rsid w:val="008647DD"/>
    <w:rsid w:val="00960722"/>
    <w:rsid w:val="00AE20D1"/>
    <w:rsid w:val="00B046AF"/>
    <w:rsid w:val="00E34563"/>
    <w:rsid w:val="00F0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3683C"/>
  <w15:chartTrackingRefBased/>
  <w15:docId w15:val="{AFE500C1-414F-4BCE-B137-AB9DA5B3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6441"/>
    <w:pPr>
      <w:spacing w:before="100" w:beforeAutospacing="1" w:after="100" w:afterAutospacing="1"/>
    </w:pPr>
  </w:style>
  <w:style w:type="character" w:customStyle="1" w:styleId="2">
    <w:name w:val="Основной текст (2)_"/>
    <w:basedOn w:val="a0"/>
    <w:link w:val="20"/>
    <w:locked/>
    <w:rsid w:val="002445F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445F3"/>
    <w:pPr>
      <w:widowControl w:val="0"/>
      <w:shd w:val="clear" w:color="auto" w:fill="FFFFFF"/>
      <w:spacing w:line="322" w:lineRule="exact"/>
    </w:pPr>
    <w:rPr>
      <w:sz w:val="28"/>
      <w:szCs w:val="28"/>
      <w:lang w:eastAsia="en-US"/>
    </w:rPr>
  </w:style>
  <w:style w:type="paragraph" w:styleId="a4">
    <w:name w:val="List Paragraph"/>
    <w:basedOn w:val="a"/>
    <w:uiPriority w:val="34"/>
    <w:qFormat/>
    <w:rsid w:val="002445F3"/>
    <w:pPr>
      <w:widowControl w:val="0"/>
      <w:autoSpaceDE w:val="0"/>
      <w:autoSpaceDN w:val="0"/>
      <w:ind w:left="599"/>
      <w:jc w:val="both"/>
    </w:pPr>
    <w:rPr>
      <w:sz w:val="22"/>
      <w:szCs w:val="22"/>
      <w:lang w:bidi="ru-RU"/>
    </w:rPr>
  </w:style>
  <w:style w:type="table" w:styleId="a5">
    <w:name w:val="Table Grid"/>
    <w:basedOn w:val="a1"/>
    <w:uiPriority w:val="39"/>
    <w:rsid w:val="0024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416A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416A8"/>
    <w:rPr>
      <w:rFonts w:ascii="Segoe UI" w:eastAsia="Times New Roman" w:hAnsi="Segoe UI" w:cs="Segoe UI"/>
      <w:sz w:val="18"/>
      <w:szCs w:val="18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715616316" Type="http://schemas.openxmlformats.org/officeDocument/2006/relationships/footnotes" Target="footnotes.xml"/><Relationship Id="rId715191117" Type="http://schemas.openxmlformats.org/officeDocument/2006/relationships/endnotes" Target="endnotes.xml"/><Relationship Id="rId314547520" Type="http://schemas.openxmlformats.org/officeDocument/2006/relationships/comments" Target="comments.xml"/><Relationship Id="rId254110567" Type="http://schemas.microsoft.com/office/2011/relationships/commentsExtended" Target="commentsExtended.xml"/><Relationship Id="rId881306812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NHXIBsw9Vz7haSQU8DEEhWWHSpw=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</SignatureValue>
  <KeyInfo>
    <X509Data>
      <X509Certificate>MIIFjzCCA3cCFGmuXN4bNSDagNvjEsKHZo/19nwcMA0GCSqGSIb3DQEBCwUAMIGQ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715616316"/>
            <mdssi:RelationshipReference SourceId="rId715191117"/>
            <mdssi:RelationshipReference SourceId="rId314547520"/>
            <mdssi:RelationshipReference SourceId="rId254110567"/>
            <mdssi:RelationshipReference SourceId="rId881306812"/>
          </Transform>
          <Transform Algorithm="http://www.w3.org/TR/2001/REC-xml-c14n-20010315"/>
        </Transforms>
        <DigestMethod Algorithm="http://www.w3.org/2000/09/xmldsig#sha1"/>
        <DigestValue>MentGx+9KLGR35FGs2x2ZYvrmQ0=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I+3M/SPYyfYuyIJwj2cIwCq9xho=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XKmGn2euSr9MBUJHIWJVavTXmLY=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gYZzDvLcqpJGBaYLi8ZBfV6T3cI=</DigestValue>
      </Reference>
      <Reference URI="/word/numbering.xml?ContentType=application/vnd.openxmlformats-officedocument.wordprocessingml.numbering+xml">
        <DigestMethod Algorithm="http://www.w3.org/2000/09/xmldsig#sha1"/>
        <DigestValue>LWtkgdAfZhZAUtpSmPGmfV7aZYw=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dPJOsUyOpZysdu2FMkYVjl/oGLM=</DigestValue>
      </Reference>
      <Reference URI="/word/styles.xml?ContentType=application/vnd.openxmlformats-officedocument.wordprocessingml.styles+xml">
        <DigestMethod Algorithm="http://www.w3.org/2000/09/xmldsig#sha1"/>
        <DigestValue>o216MAMXpCnBZCpPAjHv52sJDvg=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>
          <mdssi:Format>YYYY-MM-DDThh:mm:ssTZD</mdssi:Format>
          <mdssi:Value>2021-09-28T07:41:14Z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Лоскова ТМ</dc:creator>
  <cp:keywords/>
  <dc:description/>
  <cp:lastModifiedBy>Пользователь</cp:lastModifiedBy>
  <cp:revision>2</cp:revision>
  <cp:lastPrinted>2021-08-12T03:02:00Z</cp:lastPrinted>
  <dcterms:created xsi:type="dcterms:W3CDTF">2021-08-16T05:22:00Z</dcterms:created>
  <dcterms:modified xsi:type="dcterms:W3CDTF">2021-08-16T05:22:00Z</dcterms:modified>
</cp:coreProperties>
</file>